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31D53" w14:textId="1D99C6C5" w:rsidR="00934E9A" w:rsidRDefault="00B10D5B">
      <w:pPr>
        <w:pStyle w:val="Heading1"/>
      </w:pPr>
      <w:r>
        <w:t xml:space="preserve">HHC </w:t>
      </w:r>
      <w:r w:rsidR="00151B47">
        <w:t xml:space="preserve">Annual </w:t>
      </w:r>
      <w:r>
        <w:t xml:space="preserve">Membership Meeting </w:t>
      </w:r>
    </w:p>
    <w:p w14:paraId="4088A2F6" w14:textId="77777777" w:rsidR="00934E9A" w:rsidRDefault="001A36B5">
      <w:pPr>
        <w:pStyle w:val="Heading2"/>
      </w:pPr>
      <w:sdt>
        <w:sdtPr>
          <w:alias w:val="Meeting minutes:"/>
          <w:tag w:val="Meeting minutes:"/>
          <w:id w:val="-953250788"/>
          <w:placeholder>
            <w:docPart w:val="2E4D407CA91845429910629D1633BF17"/>
          </w:placeholder>
          <w:temporary/>
          <w:showingPlcHdr/>
          <w15:appearance w15:val="hidden"/>
        </w:sdtPr>
        <w:sdtEndPr/>
        <w:sdtContent>
          <w:r w:rsidR="006B1778">
            <w:t>Meeting Minutes</w:t>
          </w:r>
        </w:sdtContent>
      </w:sdt>
    </w:p>
    <w:p w14:paraId="54E09ED8" w14:textId="788CEDC4" w:rsidR="00934E9A" w:rsidRDefault="001A36B5">
      <w:pPr>
        <w:pStyle w:val="Date"/>
      </w:pPr>
      <w:sdt>
        <w:sdtPr>
          <w:alias w:val="Enter date of meeting:"/>
          <w:tag w:val=""/>
          <w:id w:val="373818028"/>
          <w:placeholder>
            <w:docPart w:val="E154823BD5384DB5A28EE842A94BC424"/>
          </w:placeholder>
          <w:dataBinding w:prefixMappings="xmlns:ns0='http://purl.org/dc/elements/1.1/' xmlns:ns1='http://schemas.openxmlformats.org/package/2006/metadata/core-properties' " w:xpath="/ns1:coreProperties[1]/ns1:keywords[1]" w:storeItemID="{6C3C8BC8-F283-45AE-878A-BAB7291924A1}"/>
          <w15:appearance w15:val="hidden"/>
          <w:text/>
        </w:sdtPr>
        <w:sdtEndPr/>
        <w:sdtContent>
          <w:r w:rsidR="00255AD6">
            <w:t>June 17</w:t>
          </w:r>
          <w:r w:rsidR="00B10D5B">
            <w:t>, 202</w:t>
          </w:r>
          <w:r w:rsidR="00255AD6">
            <w:t>6</w:t>
          </w:r>
        </w:sdtContent>
      </w:sdt>
    </w:p>
    <w:p w14:paraId="781F48B5" w14:textId="635C3C0E" w:rsidR="00E86003" w:rsidRDefault="00E86003" w:rsidP="00E86003">
      <w:pPr>
        <w:pStyle w:val="NoSpacing"/>
      </w:pPr>
      <w:r>
        <w:t xml:space="preserve">Agencies </w:t>
      </w:r>
      <w:sdt>
        <w:sdtPr>
          <w:alias w:val="Present:"/>
          <w:tag w:val="Present:"/>
          <w:id w:val="1219014275"/>
          <w:placeholder>
            <w:docPart w:val="0221957792364CE6BF4D095CC8607699"/>
          </w:placeholder>
          <w:temporary/>
          <w:showingPlcHdr/>
          <w15:appearance w15:val="hidden"/>
        </w:sdtPr>
        <w:sdtEndPr/>
        <w:sdtContent>
          <w:r>
            <w:t>Present:</w:t>
          </w:r>
        </w:sdtContent>
      </w:sdt>
      <w:r>
        <w:t xml:space="preserve"> Rescue Mission, Soldier On, Onondaga County DSS, The Salvation Army, City of Auburn, Liberty Resources, Contact Community Services, O</w:t>
      </w:r>
      <w:r w:rsidR="00400CB9">
        <w:t xml:space="preserve">swego </w:t>
      </w:r>
      <w:r>
        <w:t>C</w:t>
      </w:r>
      <w:r w:rsidR="00400CB9">
        <w:t xml:space="preserve">ounty </w:t>
      </w:r>
      <w:r>
        <w:t>O</w:t>
      </w:r>
      <w:r w:rsidR="00400CB9">
        <w:t>pportunities</w:t>
      </w:r>
      <w:r>
        <w:t>, Syracuse V</w:t>
      </w:r>
      <w:r w:rsidR="00F03A09">
        <w:t xml:space="preserve">eterans </w:t>
      </w:r>
      <w:r>
        <w:t>A</w:t>
      </w:r>
      <w:r w:rsidR="00F03A09">
        <w:t>ffairs</w:t>
      </w:r>
      <w:r>
        <w:t>, CAP Cayuga/Seneca, V</w:t>
      </w:r>
      <w:r w:rsidR="00F03A09">
        <w:t xml:space="preserve">olunteer </w:t>
      </w:r>
      <w:r>
        <w:t>L</w:t>
      </w:r>
      <w:r w:rsidR="00F03A09">
        <w:t xml:space="preserve">awyers </w:t>
      </w:r>
      <w:r>
        <w:t>P</w:t>
      </w:r>
      <w:r w:rsidR="00F03A09">
        <w:t>roject</w:t>
      </w:r>
      <w:r>
        <w:t>, Helio Health, Samaritan Center, In My Father’s Kitchen, Oswego County DSS, Catholic Charities of Onondaga County, C</w:t>
      </w:r>
      <w:r w:rsidR="00516952">
        <w:t xml:space="preserve">ayuga </w:t>
      </w:r>
      <w:r>
        <w:t>C</w:t>
      </w:r>
      <w:r w:rsidR="00516952">
        <w:t xml:space="preserve">ommunity </w:t>
      </w:r>
      <w:r>
        <w:t>H</w:t>
      </w:r>
      <w:r w:rsidR="00516952">
        <w:t xml:space="preserve">ealth </w:t>
      </w:r>
      <w:r>
        <w:t>N</w:t>
      </w:r>
      <w:r w:rsidR="00516952">
        <w:t>etwork</w:t>
      </w:r>
      <w:r>
        <w:t>, Auburn Housing Authority, C</w:t>
      </w:r>
      <w:r w:rsidR="002410DD">
        <w:t xml:space="preserve">atholic </w:t>
      </w:r>
      <w:r>
        <w:t>C</w:t>
      </w:r>
      <w:r w:rsidR="002410DD">
        <w:t xml:space="preserve">harities of </w:t>
      </w:r>
      <w:r>
        <w:t>O</w:t>
      </w:r>
      <w:r w:rsidR="002410DD">
        <w:t xml:space="preserve">nondaga </w:t>
      </w:r>
      <w:r>
        <w:t>C</w:t>
      </w:r>
      <w:r w:rsidR="002410DD">
        <w:t>ounty</w:t>
      </w:r>
      <w:r>
        <w:t>, Cayuga County DSS, Y</w:t>
      </w:r>
      <w:r w:rsidR="002410DD">
        <w:t xml:space="preserve">outh </w:t>
      </w:r>
      <w:r>
        <w:t>A</w:t>
      </w:r>
      <w:r w:rsidR="002410DD">
        <w:t xml:space="preserve">ction </w:t>
      </w:r>
      <w:r>
        <w:t>B</w:t>
      </w:r>
      <w:r w:rsidR="002410DD">
        <w:t>oard</w:t>
      </w:r>
      <w:r>
        <w:t xml:space="preserve">, Housing Visions, Syracuse/Onondaga County Youth Bureau, ACR Health, Hiscock Legal Aid Society, </w:t>
      </w:r>
      <w:proofErr w:type="spellStart"/>
      <w:r>
        <w:t>LeadSafe</w:t>
      </w:r>
      <w:proofErr w:type="spellEnd"/>
      <w:r>
        <w:t xml:space="preserve"> CNY Coalition, </w:t>
      </w:r>
      <w:proofErr w:type="spellStart"/>
      <w:r>
        <w:t>I</w:t>
      </w:r>
      <w:r w:rsidR="002410DD">
        <w:t>nter</w:t>
      </w:r>
      <w:r>
        <w:t>F</w:t>
      </w:r>
      <w:r w:rsidR="002410DD">
        <w:t>aith</w:t>
      </w:r>
      <w:proofErr w:type="spellEnd"/>
      <w:r w:rsidR="002410DD">
        <w:t xml:space="preserve"> </w:t>
      </w:r>
      <w:r>
        <w:t>W</w:t>
      </w:r>
      <w:r w:rsidR="002410DD">
        <w:t>orks</w:t>
      </w:r>
      <w:r>
        <w:t xml:space="preserve"> of CNY, </w:t>
      </w:r>
      <w:r w:rsidR="002410DD">
        <w:t xml:space="preserve">YWCA, </w:t>
      </w:r>
      <w:r>
        <w:t xml:space="preserve"> </w:t>
      </w:r>
    </w:p>
    <w:p w14:paraId="0016CBA7" w14:textId="7BA3EE24" w:rsidR="00934E9A" w:rsidRDefault="00AB3E1A">
      <w:pPr>
        <w:pStyle w:val="ListNumber"/>
      </w:pPr>
      <w:r>
        <w:t xml:space="preserve">Welcome </w:t>
      </w:r>
    </w:p>
    <w:p w14:paraId="0ABB7DFE" w14:textId="0C48A6CE" w:rsidR="00DA5BDB" w:rsidRDefault="00B64D1E" w:rsidP="00DA5BDB">
      <w:pPr>
        <w:ind w:left="360"/>
      </w:pPr>
      <w:r>
        <w:t xml:space="preserve">The meeting was called to order at </w:t>
      </w:r>
      <w:r w:rsidR="00255AD6">
        <w:t>1:33</w:t>
      </w:r>
      <w:r w:rsidR="00DA5BDB">
        <w:t xml:space="preserve"> pm </w:t>
      </w:r>
      <w:r>
        <w:t xml:space="preserve">by </w:t>
      </w:r>
      <w:r w:rsidR="00255AD6">
        <w:t>Miranda Spencer</w:t>
      </w:r>
      <w:r w:rsidR="00DA5BDB">
        <w:t>.</w:t>
      </w:r>
    </w:p>
    <w:p w14:paraId="6CE7E973" w14:textId="6744510F" w:rsidR="00934E9A" w:rsidRDefault="00255AD6" w:rsidP="00DA5BDB">
      <w:pPr>
        <w:pStyle w:val="ListNumber"/>
      </w:pPr>
      <w:r>
        <w:t>Governance Changes and Board Slate Introductions – Miranda Spencer</w:t>
      </w:r>
    </w:p>
    <w:p w14:paraId="164FD53E" w14:textId="4E692E95" w:rsidR="001D7759" w:rsidRDefault="00151B47" w:rsidP="001D7759">
      <w:pPr>
        <w:ind w:left="360"/>
      </w:pPr>
      <w:r>
        <w:t xml:space="preserve">The </w:t>
      </w:r>
      <w:proofErr w:type="gramStart"/>
      <w:r>
        <w:t>Operations</w:t>
      </w:r>
      <w:proofErr w:type="gramEnd"/>
      <w:r>
        <w:t xml:space="preserve"> Coordinator</w:t>
      </w:r>
      <w:r w:rsidR="00496456">
        <w:t xml:space="preserve"> discussed </w:t>
      </w:r>
      <w:r w:rsidR="00A71D86">
        <w:t>changes</w:t>
      </w:r>
      <w:r w:rsidR="00496456">
        <w:t xml:space="preserve"> to the operational guidelines to include updating the governance to reflect that the HHC is now the Coordinated Entry Lead, removal of the physical attendance location as virtual meetings are being prioritized, the update to the advisory board structure, and the removal of Housing Service Providers Workgroup from the committee list. </w:t>
      </w:r>
      <w:r w:rsidR="00583A36">
        <w:t xml:space="preserve">The update also </w:t>
      </w:r>
      <w:r w:rsidR="00496456">
        <w:t xml:space="preserve">covered </w:t>
      </w:r>
      <w:r w:rsidR="00583A36">
        <w:t>changes</w:t>
      </w:r>
      <w:r w:rsidR="00496456">
        <w:t xml:space="preserve"> to the Executive Committee as Steph</w:t>
      </w:r>
      <w:r w:rsidR="00AD1B5C">
        <w:t>anie</w:t>
      </w:r>
      <w:r w:rsidR="00496456">
        <w:t xml:space="preserve"> </w:t>
      </w:r>
      <w:r w:rsidR="00A71D86">
        <w:t>Pascal</w:t>
      </w:r>
      <w:r w:rsidR="00AD1B5C">
        <w:t>e</w:t>
      </w:r>
      <w:r w:rsidR="00496456">
        <w:t xml:space="preserve"> no longer </w:t>
      </w:r>
      <w:r w:rsidR="00A71D86">
        <w:t>serves</w:t>
      </w:r>
      <w:r w:rsidR="00496456">
        <w:t xml:space="preserve"> as Board Chair. The nomination </w:t>
      </w:r>
      <w:r w:rsidR="00A71D86">
        <w:t>is Renee</w:t>
      </w:r>
      <w:r w:rsidR="001D7759">
        <w:t xml:space="preserve"> Jensen as Advisory Board Chair and Kristian Allen as Chair Elect.</w:t>
      </w:r>
    </w:p>
    <w:p w14:paraId="78936E16" w14:textId="04447BF5" w:rsidR="00496456" w:rsidRDefault="00D73CFB" w:rsidP="001D7759">
      <w:pPr>
        <w:ind w:left="360"/>
      </w:pPr>
      <w:r>
        <w:t xml:space="preserve">The operations coordinator shared the </w:t>
      </w:r>
      <w:r w:rsidR="00496456">
        <w:t xml:space="preserve">Advisory Board nominees: </w:t>
      </w:r>
    </w:p>
    <w:p w14:paraId="601C4BEA" w14:textId="37320E00" w:rsidR="001D7759" w:rsidRDefault="001D7759" w:rsidP="001D7759">
      <w:pPr>
        <w:ind w:left="360"/>
      </w:pPr>
      <w:r>
        <w:t xml:space="preserve">Donna Scanlon, Oswego County Development - Stakeholder </w:t>
      </w:r>
    </w:p>
    <w:p w14:paraId="6873E9A8" w14:textId="77777777" w:rsidR="001D7759" w:rsidRDefault="001D7759" w:rsidP="001D7759">
      <w:pPr>
        <w:ind w:left="360"/>
      </w:pPr>
      <w:r>
        <w:t>Danchell Hicks, South Side Community Growth Foundation - Private Funder</w:t>
      </w:r>
    </w:p>
    <w:p w14:paraId="41D7B22A" w14:textId="77777777" w:rsidR="001D7759" w:rsidRDefault="001D7759" w:rsidP="001D7759">
      <w:pPr>
        <w:ind w:left="360"/>
      </w:pPr>
      <w:r>
        <w:t>Kara Williams, Allyn Foundation - Private Funder</w:t>
      </w:r>
    </w:p>
    <w:p w14:paraId="0789E0C8" w14:textId="77777777" w:rsidR="001D7759" w:rsidRDefault="001D7759" w:rsidP="001D7759">
      <w:pPr>
        <w:ind w:left="360"/>
      </w:pPr>
      <w:r>
        <w:t>Kristian Allen, Housing Visions - Service Provider</w:t>
      </w:r>
    </w:p>
    <w:p w14:paraId="4F811FFD" w14:textId="77777777" w:rsidR="001D7759" w:rsidRDefault="001D7759" w:rsidP="001D7759">
      <w:pPr>
        <w:ind w:left="360"/>
      </w:pPr>
      <w:r>
        <w:t>Donna Cruz, Helio Health - Service Provider</w:t>
      </w:r>
    </w:p>
    <w:p w14:paraId="39F387DA" w14:textId="27B503C1" w:rsidR="001D7759" w:rsidRPr="00085BD0" w:rsidRDefault="001D7759" w:rsidP="001D7759">
      <w:pPr>
        <w:ind w:left="360"/>
      </w:pPr>
      <w:r>
        <w:t>Jessie Butts, Catholic Charities of Onondaga County - Service Provider</w:t>
      </w:r>
    </w:p>
    <w:p w14:paraId="7BE53A24" w14:textId="2354C9A6" w:rsidR="00E3206F" w:rsidRDefault="00085BD0" w:rsidP="00E3206F">
      <w:pPr>
        <w:pStyle w:val="ListNumber"/>
      </w:pPr>
      <w:r>
        <w:t xml:space="preserve">Point in Time Count Report – Sarah Schutt </w:t>
      </w:r>
    </w:p>
    <w:p w14:paraId="58C4A92A" w14:textId="61DDC1B7" w:rsidR="00A71D86" w:rsidRPr="00A71D86" w:rsidRDefault="00A71D86" w:rsidP="00A71D86">
      <w:pPr>
        <w:ind w:left="360"/>
      </w:pPr>
      <w:r>
        <w:t>Sarah</w:t>
      </w:r>
      <w:r w:rsidR="000C41E5">
        <w:t xml:space="preserve"> Schutt, the HMIS Director</w:t>
      </w:r>
      <w:r w:rsidR="00656072">
        <w:t>,</w:t>
      </w:r>
      <w:r>
        <w:t xml:space="preserve"> shared</w:t>
      </w:r>
      <w:r w:rsidR="00656072">
        <w:t xml:space="preserve"> a presentation on</w:t>
      </w:r>
      <w:r>
        <w:t xml:space="preserve"> the Point in Time count</w:t>
      </w:r>
      <w:r w:rsidR="00F619E1">
        <w:t xml:space="preserve"> </w:t>
      </w:r>
      <w:r w:rsidR="00614A2C">
        <w:t>completed in February</w:t>
      </w:r>
      <w:r>
        <w:t xml:space="preserve"> of 2026</w:t>
      </w:r>
      <w:r w:rsidR="00D04122">
        <w:t>.</w:t>
      </w:r>
      <w:r w:rsidR="00F619E1">
        <w:t xml:space="preserve"> </w:t>
      </w:r>
      <w:proofErr w:type="gramStart"/>
      <w:r>
        <w:t>The</w:t>
      </w:r>
      <w:proofErr w:type="gramEnd"/>
      <w:r>
        <w:t xml:space="preserve"> data shows that all counties increased homelessness this year, with Cayuga being the lowest at 4%, Oswego the highest wat 8%, and Onondaga at 5%. Homelessness has increased in both adult-only and adult and child households, but the largest increase of the subpopulation was in adult-only households at 8%. </w:t>
      </w:r>
    </w:p>
    <w:p w14:paraId="0CCB1C75" w14:textId="238DA554" w:rsidR="00DA5BDB" w:rsidRDefault="00085BD0" w:rsidP="00DA5BDB">
      <w:pPr>
        <w:pStyle w:val="ListNumber"/>
      </w:pPr>
      <w:r>
        <w:t>Governance &amp; Slate Vote Results &amp; HHC Updates</w:t>
      </w:r>
    </w:p>
    <w:p w14:paraId="176DC080" w14:textId="3357F6C6" w:rsidR="001D7759" w:rsidRDefault="001D7759" w:rsidP="001D7759">
      <w:pPr>
        <w:ind w:left="360"/>
      </w:pPr>
      <w:r>
        <w:t xml:space="preserve">The </w:t>
      </w:r>
      <w:r w:rsidR="004E65FF">
        <w:t>membership</w:t>
      </w:r>
      <w:r>
        <w:t xml:space="preserve"> voted and approved all Slate Votes and</w:t>
      </w:r>
      <w:r w:rsidR="00A71D86">
        <w:t xml:space="preserve"> Operational Guideline</w:t>
      </w:r>
      <w:r>
        <w:t xml:space="preserve"> Changes. </w:t>
      </w:r>
    </w:p>
    <w:p w14:paraId="66850058" w14:textId="422B58EF" w:rsidR="001D7759" w:rsidRPr="001D7759" w:rsidRDefault="001D7759" w:rsidP="001D7759">
      <w:pPr>
        <w:ind w:left="360"/>
      </w:pPr>
      <w:r>
        <w:t>Miranda introduced Tina Roalef as Administrative Specialist at HHC</w:t>
      </w:r>
      <w:r w:rsidR="00A71D86">
        <w:t xml:space="preserve"> and asked that requests for content to be added to the newsletter be sent to info@hhccny.org</w:t>
      </w:r>
      <w:r>
        <w:t>.</w:t>
      </w:r>
    </w:p>
    <w:p w14:paraId="514F348F" w14:textId="6D97EEA7" w:rsidR="008E4A0B" w:rsidRDefault="008E4A0B" w:rsidP="008E4A0B">
      <w:pPr>
        <w:pStyle w:val="ListNumber"/>
      </w:pPr>
      <w:r>
        <w:t>Community &amp; Committee Updates</w:t>
      </w:r>
    </w:p>
    <w:p w14:paraId="160B6DFD" w14:textId="3C205DFD" w:rsidR="00A71D86" w:rsidRPr="00A71D86" w:rsidRDefault="00A71D86" w:rsidP="00A71D86">
      <w:pPr>
        <w:ind w:left="360"/>
      </w:pPr>
      <w:r>
        <w:t>Luz</w:t>
      </w:r>
      <w:r w:rsidR="00F741C8">
        <w:t xml:space="preserve"> Marina Zender</w:t>
      </w:r>
      <w:r>
        <w:t xml:space="preserve"> from Volunteer Lawyers Project has been running a </w:t>
      </w:r>
      <w:r w:rsidR="00C74357">
        <w:t>pro-state</w:t>
      </w:r>
      <w:r>
        <w:t xml:space="preserve"> clinic at the Department of Social Services for the last two months with great success and asked that these be added to the HHC newsletter. </w:t>
      </w:r>
    </w:p>
    <w:p w14:paraId="6F6933CF" w14:textId="76B47184" w:rsidR="003B3C93" w:rsidRDefault="000506E4" w:rsidP="000506E4">
      <w:pPr>
        <w:pStyle w:val="ListNumber"/>
      </w:pPr>
      <w:r>
        <w:t>Adjournment</w:t>
      </w:r>
    </w:p>
    <w:p w14:paraId="578DC4CF" w14:textId="0BA75646" w:rsidR="000506E4" w:rsidRPr="000506E4" w:rsidRDefault="00AB3E1A" w:rsidP="000506E4">
      <w:pPr>
        <w:ind w:left="360"/>
      </w:pPr>
      <w:r>
        <w:t>The meeting was adjourned at</w:t>
      </w:r>
      <w:r w:rsidR="00B64D1E">
        <w:t xml:space="preserve"> </w:t>
      </w:r>
      <w:r w:rsidR="00085BD0">
        <w:t>2:10pm</w:t>
      </w:r>
      <w:r w:rsidR="00E3279B">
        <w:t xml:space="preserve">. </w:t>
      </w:r>
    </w:p>
    <w:sectPr w:rsidR="000506E4" w:rsidRPr="000506E4">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5C616" w14:textId="77777777" w:rsidR="001A36B5" w:rsidRDefault="001A36B5">
      <w:pPr>
        <w:spacing w:after="0" w:line="240" w:lineRule="auto"/>
      </w:pPr>
      <w:r>
        <w:separator/>
      </w:r>
    </w:p>
    <w:p w14:paraId="44ED32ED" w14:textId="77777777" w:rsidR="001A36B5" w:rsidRDefault="001A36B5"/>
  </w:endnote>
  <w:endnote w:type="continuationSeparator" w:id="0">
    <w:p w14:paraId="34B3C87B" w14:textId="77777777" w:rsidR="001A36B5" w:rsidRDefault="001A36B5">
      <w:pPr>
        <w:spacing w:after="0" w:line="240" w:lineRule="auto"/>
      </w:pPr>
      <w:r>
        <w:continuationSeparator/>
      </w:r>
    </w:p>
    <w:p w14:paraId="701EDEB0" w14:textId="77777777" w:rsidR="001A36B5" w:rsidRDefault="001A36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A6C79" w14:textId="77777777" w:rsidR="001A36B5" w:rsidRDefault="001A36B5">
      <w:pPr>
        <w:spacing w:after="0" w:line="240" w:lineRule="auto"/>
      </w:pPr>
      <w:r>
        <w:separator/>
      </w:r>
    </w:p>
    <w:p w14:paraId="128052D9" w14:textId="77777777" w:rsidR="001A36B5" w:rsidRDefault="001A36B5"/>
  </w:footnote>
  <w:footnote w:type="continuationSeparator" w:id="0">
    <w:p w14:paraId="24314A94" w14:textId="77777777" w:rsidR="001A36B5" w:rsidRDefault="001A36B5">
      <w:pPr>
        <w:spacing w:after="0" w:line="240" w:lineRule="auto"/>
      </w:pPr>
      <w:r>
        <w:continuationSeparator/>
      </w:r>
    </w:p>
    <w:p w14:paraId="1206CBC9" w14:textId="77777777" w:rsidR="001A36B5" w:rsidRDefault="001A36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5084" w14:textId="1ACA2999" w:rsidR="00934E9A" w:rsidRDefault="001A36B5">
    <w:pPr>
      <w:pStyle w:val="Header"/>
    </w:pPr>
    <w:sdt>
      <w:sdtPr>
        <w:alias w:val="Organization name:"/>
        <w:tag w:val=""/>
        <w:id w:val="-142659844"/>
        <w:placeholder>
          <w:docPart w:val="5699C1835CED418FB1A280B348940EF5"/>
        </w:placeholder>
        <w:dataBinding w:prefixMappings="xmlns:ns0='http://purl.org/dc/elements/1.1/' xmlns:ns1='http://schemas.openxmlformats.org/package/2006/metadata/core-properties' " w:xpath="/ns1:coreProperties[1]/ns0:description[1]" w:storeItemID="{6C3C8BC8-F283-45AE-878A-BAB7291924A1}"/>
        <w15:appearance w15:val="hidden"/>
        <w:text/>
      </w:sdtPr>
      <w:sdtEndPr/>
      <w:sdtContent>
        <w:r w:rsidR="006B7215">
          <w:t>Board/Committee</w:t>
        </w:r>
      </w:sdtContent>
    </w:sdt>
  </w:p>
  <w:p w14:paraId="3C69E50B" w14:textId="47094D3D" w:rsidR="00934E9A" w:rsidRDefault="001A36B5">
    <w:pPr>
      <w:pStyle w:val="Header"/>
    </w:pPr>
    <w:sdt>
      <w:sdtPr>
        <w:alias w:val="Meeting minutes:"/>
        <w:tag w:val="Meeting minutes:"/>
        <w:id w:val="-1760127990"/>
        <w:placeholder>
          <w:docPart w:val="00780B0C3DC84BCAA95EB81FAF5EAB20"/>
        </w:placeholder>
        <w:temporary/>
        <w:showingPlcHdr/>
        <w15:appearance w15:val="hidden"/>
      </w:sdtPr>
      <w:sdtEndPr/>
      <w:sdtContent>
        <w:r w:rsidR="00A05EF7">
          <w:t>Meeting Minutes</w:t>
        </w:r>
      </w:sdtContent>
    </w:sdt>
    <w:r w:rsidR="00A05EF7">
      <w:t>,</w:t>
    </w:r>
    <w:r w:rsidR="0034332A">
      <w:t xml:space="preserve"> </w:t>
    </w:r>
    <w:sdt>
      <w:sdtPr>
        <w:alias w:val="Date:"/>
        <w:tag w:val=""/>
        <w:id w:val="-1612037418"/>
        <w:placeholder>
          <w:docPart w:val="5F2FBE73FDBC4D258F261BEFE3BA5AEB"/>
        </w:placeholder>
        <w:dataBinding w:prefixMappings="xmlns:ns0='http://purl.org/dc/elements/1.1/' xmlns:ns1='http://schemas.openxmlformats.org/package/2006/metadata/core-properties' " w:xpath="/ns1:coreProperties[1]/ns1:keywords[1]" w:storeItemID="{6C3C8BC8-F283-45AE-878A-BAB7291924A1}"/>
        <w15:appearance w15:val="hidden"/>
        <w:text/>
      </w:sdtPr>
      <w:sdtEndPr/>
      <w:sdtContent>
        <w:r w:rsidR="00255AD6">
          <w:t>June 17, 2026</w:t>
        </w:r>
      </w:sdtContent>
    </w:sdt>
  </w:p>
  <w:p w14:paraId="4584B209" w14:textId="77777777" w:rsidR="00934E9A" w:rsidRDefault="006A6EE0">
    <w:pPr>
      <w:pStyle w:val="Header"/>
    </w:pPr>
    <w:r>
      <w:t xml:space="preserve">Page </w:t>
    </w:r>
    <w:r>
      <w:fldChar w:fldCharType="begin"/>
    </w:r>
    <w:r>
      <w:instrText xml:space="preserve"> PAGE   \* MERGEFORMAT </w:instrText>
    </w:r>
    <w:r>
      <w:fldChar w:fldCharType="separate"/>
    </w:r>
    <w:r w:rsidR="00E45BB9">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0E51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9AA3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6081D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8644DA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752E59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58459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E6230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DFA157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EE35CA"/>
    <w:lvl w:ilvl="0">
      <w:start w:val="1"/>
      <w:numFmt w:val="decimal"/>
      <w:pStyle w:val="ListNumber"/>
      <w:lvlText w:val="%1."/>
      <w:lvlJc w:val="left"/>
      <w:pPr>
        <w:ind w:left="360" w:hanging="360"/>
      </w:pPr>
    </w:lvl>
  </w:abstractNum>
  <w:abstractNum w:abstractNumId="9" w15:restartNumberingAfterBreak="0">
    <w:nsid w:val="FFFFFF89"/>
    <w:multiLevelType w:val="singleLevel"/>
    <w:tmpl w:val="73D083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3D2598"/>
    <w:multiLevelType w:val="hybridMultilevel"/>
    <w:tmpl w:val="DE38B6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5146245"/>
    <w:multiLevelType w:val="hybridMultilevel"/>
    <w:tmpl w:val="617658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3366865"/>
    <w:multiLevelType w:val="hybridMultilevel"/>
    <w:tmpl w:val="E000E8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123AD"/>
    <w:multiLevelType w:val="hybridMultilevel"/>
    <w:tmpl w:val="AB38F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2CB3FE7"/>
    <w:multiLevelType w:val="hybridMultilevel"/>
    <w:tmpl w:val="62EA31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08488375">
    <w:abstractNumId w:val="8"/>
  </w:num>
  <w:num w:numId="2" w16cid:durableId="912276914">
    <w:abstractNumId w:val="9"/>
  </w:num>
  <w:num w:numId="3" w16cid:durableId="1833450411">
    <w:abstractNumId w:val="7"/>
  </w:num>
  <w:num w:numId="4" w16cid:durableId="682440710">
    <w:abstractNumId w:val="6"/>
  </w:num>
  <w:num w:numId="5" w16cid:durableId="1531332194">
    <w:abstractNumId w:val="5"/>
  </w:num>
  <w:num w:numId="6" w16cid:durableId="1107196714">
    <w:abstractNumId w:val="4"/>
  </w:num>
  <w:num w:numId="7" w16cid:durableId="1659920613">
    <w:abstractNumId w:val="3"/>
  </w:num>
  <w:num w:numId="8" w16cid:durableId="639114999">
    <w:abstractNumId w:val="2"/>
  </w:num>
  <w:num w:numId="9" w16cid:durableId="1396465148">
    <w:abstractNumId w:val="1"/>
  </w:num>
  <w:num w:numId="10" w16cid:durableId="673263918">
    <w:abstractNumId w:val="0"/>
  </w:num>
  <w:num w:numId="11" w16cid:durableId="903101522">
    <w:abstractNumId w:val="14"/>
  </w:num>
  <w:num w:numId="12" w16cid:durableId="973295504">
    <w:abstractNumId w:val="10"/>
  </w:num>
  <w:num w:numId="13" w16cid:durableId="1765955155">
    <w:abstractNumId w:val="12"/>
  </w:num>
  <w:num w:numId="14" w16cid:durableId="1202867115">
    <w:abstractNumId w:val="11"/>
  </w:num>
  <w:num w:numId="15" w16cid:durableId="6428490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3F"/>
    <w:rsid w:val="00016273"/>
    <w:rsid w:val="000506E4"/>
    <w:rsid w:val="00053CAE"/>
    <w:rsid w:val="00076B55"/>
    <w:rsid w:val="00082086"/>
    <w:rsid w:val="00084341"/>
    <w:rsid w:val="00085BD0"/>
    <w:rsid w:val="00096ECE"/>
    <w:rsid w:val="000C0820"/>
    <w:rsid w:val="000C41E5"/>
    <w:rsid w:val="000D7B09"/>
    <w:rsid w:val="0010443C"/>
    <w:rsid w:val="00110A67"/>
    <w:rsid w:val="00121726"/>
    <w:rsid w:val="00123514"/>
    <w:rsid w:val="001240BE"/>
    <w:rsid w:val="00151B47"/>
    <w:rsid w:val="00153DA7"/>
    <w:rsid w:val="00164BA3"/>
    <w:rsid w:val="001839BA"/>
    <w:rsid w:val="001840FD"/>
    <w:rsid w:val="001863E0"/>
    <w:rsid w:val="001A36B5"/>
    <w:rsid w:val="001B49A6"/>
    <w:rsid w:val="001C0249"/>
    <w:rsid w:val="001D6BF6"/>
    <w:rsid w:val="001D7759"/>
    <w:rsid w:val="002128C8"/>
    <w:rsid w:val="00217F5E"/>
    <w:rsid w:val="002410DD"/>
    <w:rsid w:val="00242323"/>
    <w:rsid w:val="00255AD6"/>
    <w:rsid w:val="002A49C4"/>
    <w:rsid w:val="002A7720"/>
    <w:rsid w:val="002B0E65"/>
    <w:rsid w:val="002B5A3C"/>
    <w:rsid w:val="002D62EF"/>
    <w:rsid w:val="002F415C"/>
    <w:rsid w:val="003174C4"/>
    <w:rsid w:val="003431F1"/>
    <w:rsid w:val="0034332A"/>
    <w:rsid w:val="003B3C93"/>
    <w:rsid w:val="003C17E2"/>
    <w:rsid w:val="003E7F43"/>
    <w:rsid w:val="00400CB9"/>
    <w:rsid w:val="00411891"/>
    <w:rsid w:val="00416A86"/>
    <w:rsid w:val="00443A58"/>
    <w:rsid w:val="00455CC6"/>
    <w:rsid w:val="004906A3"/>
    <w:rsid w:val="0049197D"/>
    <w:rsid w:val="00496456"/>
    <w:rsid w:val="004D4719"/>
    <w:rsid w:val="004E0AD9"/>
    <w:rsid w:val="004E65FF"/>
    <w:rsid w:val="00507E4C"/>
    <w:rsid w:val="00516952"/>
    <w:rsid w:val="005218C1"/>
    <w:rsid w:val="0054415B"/>
    <w:rsid w:val="00564BB6"/>
    <w:rsid w:val="00583A36"/>
    <w:rsid w:val="005B1F54"/>
    <w:rsid w:val="005B748B"/>
    <w:rsid w:val="005D3B1E"/>
    <w:rsid w:val="00614A2C"/>
    <w:rsid w:val="00626166"/>
    <w:rsid w:val="00656072"/>
    <w:rsid w:val="0068271F"/>
    <w:rsid w:val="006A2514"/>
    <w:rsid w:val="006A25C2"/>
    <w:rsid w:val="006A5B3A"/>
    <w:rsid w:val="006A6EE0"/>
    <w:rsid w:val="006B1778"/>
    <w:rsid w:val="006B674E"/>
    <w:rsid w:val="006B7215"/>
    <w:rsid w:val="006C0FA6"/>
    <w:rsid w:val="006C4F17"/>
    <w:rsid w:val="006E6AA5"/>
    <w:rsid w:val="007123B4"/>
    <w:rsid w:val="00714C1F"/>
    <w:rsid w:val="00731BE5"/>
    <w:rsid w:val="00736321"/>
    <w:rsid w:val="00752566"/>
    <w:rsid w:val="00754F79"/>
    <w:rsid w:val="00762768"/>
    <w:rsid w:val="007D242F"/>
    <w:rsid w:val="007D7553"/>
    <w:rsid w:val="007F23D6"/>
    <w:rsid w:val="008403D1"/>
    <w:rsid w:val="00884772"/>
    <w:rsid w:val="008948B6"/>
    <w:rsid w:val="008A5808"/>
    <w:rsid w:val="008B1644"/>
    <w:rsid w:val="008D5C77"/>
    <w:rsid w:val="008E4A0B"/>
    <w:rsid w:val="009146D9"/>
    <w:rsid w:val="009348EB"/>
    <w:rsid w:val="00934E9A"/>
    <w:rsid w:val="0094023F"/>
    <w:rsid w:val="00941D69"/>
    <w:rsid w:val="009517CF"/>
    <w:rsid w:val="0095337A"/>
    <w:rsid w:val="00967664"/>
    <w:rsid w:val="00981D95"/>
    <w:rsid w:val="00987FA9"/>
    <w:rsid w:val="009A27A1"/>
    <w:rsid w:val="009A2A77"/>
    <w:rsid w:val="009F1DDF"/>
    <w:rsid w:val="009F7AAD"/>
    <w:rsid w:val="00A05EF7"/>
    <w:rsid w:val="00A33516"/>
    <w:rsid w:val="00A7005F"/>
    <w:rsid w:val="00A71D86"/>
    <w:rsid w:val="00A8223B"/>
    <w:rsid w:val="00A8328D"/>
    <w:rsid w:val="00AB3E1A"/>
    <w:rsid w:val="00AC7033"/>
    <w:rsid w:val="00AD1B5C"/>
    <w:rsid w:val="00AD749A"/>
    <w:rsid w:val="00AF0E42"/>
    <w:rsid w:val="00B04D74"/>
    <w:rsid w:val="00B10D5B"/>
    <w:rsid w:val="00B273A3"/>
    <w:rsid w:val="00B34261"/>
    <w:rsid w:val="00B37939"/>
    <w:rsid w:val="00B44A21"/>
    <w:rsid w:val="00B52C7D"/>
    <w:rsid w:val="00B57BE6"/>
    <w:rsid w:val="00B64D1E"/>
    <w:rsid w:val="00B75461"/>
    <w:rsid w:val="00B93153"/>
    <w:rsid w:val="00BF322D"/>
    <w:rsid w:val="00C043A8"/>
    <w:rsid w:val="00C208FD"/>
    <w:rsid w:val="00C73E55"/>
    <w:rsid w:val="00C74357"/>
    <w:rsid w:val="00C8479B"/>
    <w:rsid w:val="00C9192D"/>
    <w:rsid w:val="00CB4FBB"/>
    <w:rsid w:val="00CB7CB2"/>
    <w:rsid w:val="00CD5351"/>
    <w:rsid w:val="00CF46C0"/>
    <w:rsid w:val="00D03E76"/>
    <w:rsid w:val="00D04122"/>
    <w:rsid w:val="00D05134"/>
    <w:rsid w:val="00D1512C"/>
    <w:rsid w:val="00D73CFB"/>
    <w:rsid w:val="00D901B6"/>
    <w:rsid w:val="00D97EAB"/>
    <w:rsid w:val="00DA4187"/>
    <w:rsid w:val="00DA5BDB"/>
    <w:rsid w:val="00DC7493"/>
    <w:rsid w:val="00DD5B0F"/>
    <w:rsid w:val="00E06798"/>
    <w:rsid w:val="00E17098"/>
    <w:rsid w:val="00E31AB2"/>
    <w:rsid w:val="00E3206F"/>
    <w:rsid w:val="00E3279B"/>
    <w:rsid w:val="00E44972"/>
    <w:rsid w:val="00E45BB9"/>
    <w:rsid w:val="00E56F97"/>
    <w:rsid w:val="00E667E2"/>
    <w:rsid w:val="00E73011"/>
    <w:rsid w:val="00E81D49"/>
    <w:rsid w:val="00E86003"/>
    <w:rsid w:val="00E97295"/>
    <w:rsid w:val="00EB5064"/>
    <w:rsid w:val="00EE3989"/>
    <w:rsid w:val="00EE4F50"/>
    <w:rsid w:val="00F03A09"/>
    <w:rsid w:val="00F2772A"/>
    <w:rsid w:val="00F4262C"/>
    <w:rsid w:val="00F4374C"/>
    <w:rsid w:val="00F60639"/>
    <w:rsid w:val="00F619E1"/>
    <w:rsid w:val="00F70AEA"/>
    <w:rsid w:val="00F74172"/>
    <w:rsid w:val="00F741C8"/>
    <w:rsid w:val="00FA64DD"/>
    <w:rsid w:val="00FB060F"/>
    <w:rsid w:val="00FC288B"/>
    <w:rsid w:val="00FE6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C3D50"/>
  <w15:chartTrackingRefBased/>
  <w15:docId w15:val="{497BD09B-77A2-4124-A57E-24E243F1E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88B"/>
    <w:pPr>
      <w:spacing w:before="120"/>
    </w:pPr>
    <w:rPr>
      <w:spacing w:val="4"/>
      <w:szCs w:val="20"/>
    </w:rPr>
  </w:style>
  <w:style w:type="paragraph" w:styleId="Heading1">
    <w:name w:val="heading 1"/>
    <w:basedOn w:val="Normal"/>
    <w:next w:val="Normal"/>
    <w:link w:val="Heading1Char"/>
    <w:uiPriority w:val="9"/>
    <w:unhideWhenUsed/>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0443C"/>
    <w:pPr>
      <w:keepNext/>
      <w:keepLines/>
      <w:spacing w:before="160" w:after="0"/>
      <w:outlineLvl w:val="2"/>
    </w:pPr>
    <w:rPr>
      <w:rFonts w:asciiTheme="majorHAnsi" w:eastAsiaTheme="majorEastAsia" w:hAnsiTheme="majorHAnsi" w:cstheme="majorBidi"/>
      <w:color w:val="365F91" w:themeColor="accent1" w:themeShade="BF"/>
      <w:sz w:val="24"/>
      <w:szCs w:val="24"/>
    </w:rPr>
  </w:style>
  <w:style w:type="paragraph" w:styleId="Heading4">
    <w:name w:val="heading 4"/>
    <w:basedOn w:val="Normal"/>
    <w:next w:val="Normal"/>
    <w:link w:val="Heading4Char"/>
    <w:uiPriority w:val="9"/>
    <w:semiHidden/>
    <w:unhideWhenUsed/>
    <w:qFormat/>
    <w:rsid w:val="00D03E7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03E76"/>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03E76"/>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03E76"/>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03E76"/>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D03E76"/>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pacing w:val="4"/>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pacing w:val="4"/>
      <w:sz w:val="26"/>
      <w:szCs w:val="26"/>
    </w:rPr>
  </w:style>
  <w:style w:type="character" w:customStyle="1" w:styleId="Heading3Char">
    <w:name w:val="Heading 3 Char"/>
    <w:basedOn w:val="DefaultParagraphFont"/>
    <w:link w:val="Heading3"/>
    <w:uiPriority w:val="9"/>
    <w:rsid w:val="0010443C"/>
    <w:rPr>
      <w:rFonts w:asciiTheme="majorHAnsi" w:eastAsiaTheme="majorEastAsia" w:hAnsiTheme="majorHAnsi" w:cstheme="majorBidi"/>
      <w:color w:val="365F91" w:themeColor="accent1" w:themeShade="BF"/>
      <w:spacing w:val="4"/>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uiPriority w:val="1"/>
    <w:unhideWhenUsed/>
    <w:qFormat/>
    <w:pPr>
      <w:spacing w:after="120"/>
      <w:ind w:left="360"/>
    </w:pPr>
  </w:style>
  <w:style w:type="paragraph" w:styleId="Date">
    <w:name w:val="Date"/>
    <w:basedOn w:val="Normal"/>
    <w:next w:val="Normal"/>
    <w:link w:val="DateChar"/>
    <w:uiPriority w:val="1"/>
    <w:qFormat/>
    <w:pPr>
      <w:spacing w:before="80" w:line="240" w:lineRule="auto"/>
    </w:pPr>
  </w:style>
  <w:style w:type="character" w:customStyle="1" w:styleId="DateChar">
    <w:name w:val="Date Char"/>
    <w:basedOn w:val="DefaultParagraphFont"/>
    <w:link w:val="Date"/>
    <w:uiPriority w:val="1"/>
    <w:rPr>
      <w:spacing w:val="4"/>
      <w:sz w:val="22"/>
      <w:szCs w:val="20"/>
    </w:rPr>
  </w:style>
  <w:style w:type="paragraph" w:styleId="Header">
    <w:name w:val="header"/>
    <w:basedOn w:val="Normal"/>
    <w:link w:val="HeaderChar"/>
    <w:uiPriority w:val="99"/>
    <w:unhideWhenUsed/>
    <w:pPr>
      <w:tabs>
        <w:tab w:val="center" w:pos="4680"/>
        <w:tab w:val="right" w:pos="9360"/>
      </w:tabs>
      <w:spacing w:before="0" w:after="360"/>
      <w:contextualSpacing/>
    </w:pPr>
  </w:style>
  <w:style w:type="character" w:customStyle="1" w:styleId="HeaderChar">
    <w:name w:val="Header Char"/>
    <w:basedOn w:val="DefaultParagraphFont"/>
    <w:link w:val="Header"/>
    <w:uiPriority w:val="99"/>
    <w:rPr>
      <w:spacing w:val="4"/>
      <w:sz w:val="22"/>
      <w:szCs w:val="20"/>
    </w:rPr>
  </w:style>
  <w:style w:type="character" w:styleId="PlaceholderText">
    <w:name w:val="Placeholder Text"/>
    <w:basedOn w:val="DefaultParagraphFont"/>
    <w:uiPriority w:val="99"/>
    <w:semiHidden/>
    <w:rsid w:val="00FC288B"/>
    <w:rPr>
      <w:color w:val="404040" w:themeColor="text1" w:themeTint="BF"/>
      <w:sz w:val="22"/>
    </w:rPr>
  </w:style>
  <w:style w:type="paragraph" w:styleId="ListNumber">
    <w:name w:val="List Number"/>
    <w:basedOn w:val="Normal"/>
    <w:next w:val="Normal"/>
    <w:uiPriority w:val="1"/>
    <w:qFormat/>
    <w:pPr>
      <w:numPr>
        <w:numId w:val="1"/>
      </w:numPr>
      <w:spacing w:before="240" w:after="120"/>
      <w:contextualSpacing/>
    </w:pPr>
    <w:rPr>
      <w:b/>
      <w:bCs/>
    </w:rPr>
  </w:style>
  <w:style w:type="paragraph" w:styleId="NoSpacing">
    <w:name w:val="No Spacing"/>
    <w:uiPriority w:val="1"/>
    <w:unhideWhenUsed/>
    <w:qFormat/>
    <w:pPr>
      <w:spacing w:after="0"/>
    </w:pPr>
    <w:rPr>
      <w:spacing w:val="4"/>
      <w:szCs w:val="20"/>
    </w:rPr>
  </w:style>
  <w:style w:type="paragraph" w:styleId="BalloonText">
    <w:name w:val="Balloon Text"/>
    <w:basedOn w:val="Normal"/>
    <w:link w:val="BalloonTextChar"/>
    <w:uiPriority w:val="99"/>
    <w:semiHidden/>
    <w:unhideWhenUsed/>
    <w:rsid w:val="00D03E76"/>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03E76"/>
    <w:rPr>
      <w:rFonts w:ascii="Segoe UI" w:hAnsi="Segoe UI" w:cs="Segoe UI"/>
      <w:spacing w:val="4"/>
      <w:sz w:val="22"/>
      <w:szCs w:val="18"/>
    </w:rPr>
  </w:style>
  <w:style w:type="paragraph" w:styleId="Bibliography">
    <w:name w:val="Bibliography"/>
    <w:basedOn w:val="Normal"/>
    <w:next w:val="Normal"/>
    <w:uiPriority w:val="37"/>
    <w:semiHidden/>
    <w:unhideWhenUsed/>
    <w:rsid w:val="00D03E76"/>
  </w:style>
  <w:style w:type="paragraph" w:styleId="BlockText">
    <w:name w:val="Block Text"/>
    <w:basedOn w:val="Normal"/>
    <w:uiPriority w:val="99"/>
    <w:semiHidden/>
    <w:unhideWhenUsed/>
    <w:rsid w:val="0010443C"/>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paragraph" w:styleId="BodyText">
    <w:name w:val="Body Text"/>
    <w:basedOn w:val="Normal"/>
    <w:link w:val="BodyTextChar"/>
    <w:uiPriority w:val="99"/>
    <w:semiHidden/>
    <w:unhideWhenUsed/>
    <w:rsid w:val="00D03E76"/>
    <w:pPr>
      <w:spacing w:after="120"/>
    </w:pPr>
  </w:style>
  <w:style w:type="character" w:customStyle="1" w:styleId="BodyTextChar">
    <w:name w:val="Body Text Char"/>
    <w:basedOn w:val="DefaultParagraphFont"/>
    <w:link w:val="BodyText"/>
    <w:uiPriority w:val="99"/>
    <w:semiHidden/>
    <w:rsid w:val="00D03E76"/>
    <w:rPr>
      <w:spacing w:val="4"/>
      <w:sz w:val="22"/>
      <w:szCs w:val="20"/>
    </w:rPr>
  </w:style>
  <w:style w:type="paragraph" w:styleId="BodyText2">
    <w:name w:val="Body Text 2"/>
    <w:basedOn w:val="Normal"/>
    <w:link w:val="BodyText2Char"/>
    <w:uiPriority w:val="99"/>
    <w:semiHidden/>
    <w:unhideWhenUsed/>
    <w:rsid w:val="00D03E76"/>
    <w:pPr>
      <w:spacing w:after="120" w:line="480" w:lineRule="auto"/>
    </w:pPr>
  </w:style>
  <w:style w:type="character" w:customStyle="1" w:styleId="BodyText2Char">
    <w:name w:val="Body Text 2 Char"/>
    <w:basedOn w:val="DefaultParagraphFont"/>
    <w:link w:val="BodyText2"/>
    <w:uiPriority w:val="99"/>
    <w:semiHidden/>
    <w:rsid w:val="00D03E76"/>
    <w:rPr>
      <w:spacing w:val="4"/>
      <w:sz w:val="22"/>
      <w:szCs w:val="20"/>
    </w:rPr>
  </w:style>
  <w:style w:type="paragraph" w:styleId="BodyText3">
    <w:name w:val="Body Text 3"/>
    <w:basedOn w:val="Normal"/>
    <w:link w:val="BodyText3Char"/>
    <w:uiPriority w:val="99"/>
    <w:semiHidden/>
    <w:unhideWhenUsed/>
    <w:rsid w:val="00D03E76"/>
    <w:pPr>
      <w:spacing w:after="120"/>
    </w:pPr>
    <w:rPr>
      <w:szCs w:val="16"/>
    </w:rPr>
  </w:style>
  <w:style w:type="character" w:customStyle="1" w:styleId="BodyText3Char">
    <w:name w:val="Body Text 3 Char"/>
    <w:basedOn w:val="DefaultParagraphFont"/>
    <w:link w:val="BodyText3"/>
    <w:uiPriority w:val="99"/>
    <w:semiHidden/>
    <w:rsid w:val="00D03E76"/>
    <w:rPr>
      <w:spacing w:val="4"/>
      <w:sz w:val="22"/>
      <w:szCs w:val="16"/>
    </w:rPr>
  </w:style>
  <w:style w:type="paragraph" w:styleId="BodyTextFirstIndent">
    <w:name w:val="Body Text First Indent"/>
    <w:basedOn w:val="BodyText"/>
    <w:link w:val="BodyTextFirstIndentChar"/>
    <w:uiPriority w:val="99"/>
    <w:semiHidden/>
    <w:unhideWhenUsed/>
    <w:rsid w:val="00D03E76"/>
    <w:pPr>
      <w:spacing w:after="240"/>
      <w:ind w:firstLine="360"/>
    </w:pPr>
  </w:style>
  <w:style w:type="character" w:customStyle="1" w:styleId="BodyTextFirstIndentChar">
    <w:name w:val="Body Text First Indent Char"/>
    <w:basedOn w:val="BodyTextChar"/>
    <w:link w:val="BodyTextFirstIndent"/>
    <w:uiPriority w:val="99"/>
    <w:semiHidden/>
    <w:rsid w:val="00D03E76"/>
    <w:rPr>
      <w:spacing w:val="4"/>
      <w:sz w:val="22"/>
      <w:szCs w:val="20"/>
    </w:rPr>
  </w:style>
  <w:style w:type="paragraph" w:styleId="BodyTextIndent">
    <w:name w:val="Body Text Indent"/>
    <w:basedOn w:val="Normal"/>
    <w:link w:val="BodyTextIndentChar"/>
    <w:uiPriority w:val="99"/>
    <w:semiHidden/>
    <w:unhideWhenUsed/>
    <w:rsid w:val="00D03E76"/>
    <w:pPr>
      <w:spacing w:after="120"/>
      <w:ind w:left="283"/>
    </w:pPr>
  </w:style>
  <w:style w:type="character" w:customStyle="1" w:styleId="BodyTextIndentChar">
    <w:name w:val="Body Text Indent Char"/>
    <w:basedOn w:val="DefaultParagraphFont"/>
    <w:link w:val="BodyTextIndent"/>
    <w:uiPriority w:val="99"/>
    <w:semiHidden/>
    <w:rsid w:val="00D03E76"/>
    <w:rPr>
      <w:spacing w:val="4"/>
      <w:sz w:val="22"/>
      <w:szCs w:val="20"/>
    </w:rPr>
  </w:style>
  <w:style w:type="paragraph" w:styleId="BodyTextFirstIndent2">
    <w:name w:val="Body Text First Indent 2"/>
    <w:basedOn w:val="BodyTextIndent"/>
    <w:link w:val="BodyTextFirstIndent2Char"/>
    <w:uiPriority w:val="99"/>
    <w:semiHidden/>
    <w:unhideWhenUsed/>
    <w:rsid w:val="00D03E76"/>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D03E76"/>
    <w:rPr>
      <w:spacing w:val="4"/>
      <w:sz w:val="22"/>
      <w:szCs w:val="20"/>
    </w:rPr>
  </w:style>
  <w:style w:type="paragraph" w:styleId="BodyTextIndent2">
    <w:name w:val="Body Text Indent 2"/>
    <w:basedOn w:val="Normal"/>
    <w:link w:val="BodyTextIndent2Char"/>
    <w:uiPriority w:val="99"/>
    <w:semiHidden/>
    <w:unhideWhenUsed/>
    <w:rsid w:val="00D03E76"/>
    <w:pPr>
      <w:spacing w:after="120" w:line="480" w:lineRule="auto"/>
      <w:ind w:left="283"/>
    </w:pPr>
  </w:style>
  <w:style w:type="character" w:customStyle="1" w:styleId="BodyTextIndent2Char">
    <w:name w:val="Body Text Indent 2 Char"/>
    <w:basedOn w:val="DefaultParagraphFont"/>
    <w:link w:val="BodyTextIndent2"/>
    <w:uiPriority w:val="99"/>
    <w:semiHidden/>
    <w:rsid w:val="00D03E76"/>
    <w:rPr>
      <w:spacing w:val="4"/>
      <w:sz w:val="22"/>
      <w:szCs w:val="20"/>
    </w:rPr>
  </w:style>
  <w:style w:type="paragraph" w:styleId="BodyTextIndent3">
    <w:name w:val="Body Text Indent 3"/>
    <w:basedOn w:val="Normal"/>
    <w:link w:val="BodyTextIndent3Char"/>
    <w:uiPriority w:val="99"/>
    <w:semiHidden/>
    <w:unhideWhenUsed/>
    <w:rsid w:val="00D03E76"/>
    <w:pPr>
      <w:spacing w:after="120"/>
      <w:ind w:left="283"/>
    </w:pPr>
    <w:rPr>
      <w:szCs w:val="16"/>
    </w:rPr>
  </w:style>
  <w:style w:type="character" w:customStyle="1" w:styleId="BodyTextIndent3Char">
    <w:name w:val="Body Text Indent 3 Char"/>
    <w:basedOn w:val="DefaultParagraphFont"/>
    <w:link w:val="BodyTextIndent3"/>
    <w:uiPriority w:val="99"/>
    <w:semiHidden/>
    <w:rsid w:val="00D03E76"/>
    <w:rPr>
      <w:spacing w:val="4"/>
      <w:sz w:val="22"/>
      <w:szCs w:val="16"/>
    </w:rPr>
  </w:style>
  <w:style w:type="character" w:styleId="BookTitle">
    <w:name w:val="Book Title"/>
    <w:basedOn w:val="DefaultParagraphFont"/>
    <w:uiPriority w:val="33"/>
    <w:semiHidden/>
    <w:unhideWhenUsed/>
    <w:qFormat/>
    <w:rsid w:val="00D03E76"/>
    <w:rPr>
      <w:b/>
      <w:bCs/>
      <w:i/>
      <w:iCs/>
      <w:spacing w:val="5"/>
      <w:sz w:val="22"/>
    </w:rPr>
  </w:style>
  <w:style w:type="paragraph" w:styleId="Caption">
    <w:name w:val="caption"/>
    <w:basedOn w:val="Normal"/>
    <w:next w:val="Normal"/>
    <w:uiPriority w:val="35"/>
    <w:semiHidden/>
    <w:unhideWhenUsed/>
    <w:qFormat/>
    <w:rsid w:val="00D03E76"/>
    <w:pPr>
      <w:spacing w:before="0" w:after="200" w:line="240" w:lineRule="auto"/>
    </w:pPr>
    <w:rPr>
      <w:i/>
      <w:iCs/>
      <w:color w:val="1F497D" w:themeColor="text2"/>
      <w:szCs w:val="18"/>
    </w:rPr>
  </w:style>
  <w:style w:type="paragraph" w:styleId="Closing">
    <w:name w:val="Closing"/>
    <w:basedOn w:val="Normal"/>
    <w:link w:val="ClosingChar"/>
    <w:uiPriority w:val="1"/>
    <w:semiHidden/>
    <w:unhideWhenUsed/>
    <w:qFormat/>
    <w:rsid w:val="00D03E76"/>
    <w:pPr>
      <w:spacing w:before="0" w:after="0" w:line="240" w:lineRule="auto"/>
      <w:ind w:left="4252"/>
    </w:pPr>
  </w:style>
  <w:style w:type="character" w:customStyle="1" w:styleId="ClosingChar">
    <w:name w:val="Closing Char"/>
    <w:basedOn w:val="DefaultParagraphFont"/>
    <w:link w:val="Closing"/>
    <w:uiPriority w:val="1"/>
    <w:semiHidden/>
    <w:rsid w:val="00D03E76"/>
    <w:rPr>
      <w:spacing w:val="4"/>
      <w:sz w:val="22"/>
      <w:szCs w:val="20"/>
    </w:rPr>
  </w:style>
  <w:style w:type="table" w:styleId="ColorfulGrid">
    <w:name w:val="Colorful Grid"/>
    <w:basedOn w:val="TableNormal"/>
    <w:uiPriority w:val="73"/>
    <w:semiHidden/>
    <w:unhideWhenUsed/>
    <w:rsid w:val="00D03E7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03E7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D03E7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D03E7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D03E7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D03E7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D03E7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D03E7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03E76"/>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D03E76"/>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D03E76"/>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D03E76"/>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D03E76"/>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D03E76"/>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D03E76"/>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03E76"/>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03E76"/>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03E76"/>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D03E76"/>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03E76"/>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03E76"/>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03E76"/>
    <w:rPr>
      <w:sz w:val="22"/>
      <w:szCs w:val="16"/>
    </w:rPr>
  </w:style>
  <w:style w:type="paragraph" w:styleId="CommentText">
    <w:name w:val="annotation text"/>
    <w:basedOn w:val="Normal"/>
    <w:link w:val="CommentTextChar"/>
    <w:uiPriority w:val="99"/>
    <w:semiHidden/>
    <w:unhideWhenUsed/>
    <w:rsid w:val="00D03E76"/>
    <w:pPr>
      <w:spacing w:line="240" w:lineRule="auto"/>
    </w:pPr>
  </w:style>
  <w:style w:type="character" w:customStyle="1" w:styleId="CommentTextChar">
    <w:name w:val="Comment Text Char"/>
    <w:basedOn w:val="DefaultParagraphFont"/>
    <w:link w:val="CommentText"/>
    <w:uiPriority w:val="99"/>
    <w:semiHidden/>
    <w:rsid w:val="00D03E76"/>
    <w:rPr>
      <w:spacing w:val="4"/>
      <w:sz w:val="22"/>
      <w:szCs w:val="20"/>
    </w:rPr>
  </w:style>
  <w:style w:type="paragraph" w:styleId="CommentSubject">
    <w:name w:val="annotation subject"/>
    <w:basedOn w:val="CommentText"/>
    <w:next w:val="CommentText"/>
    <w:link w:val="CommentSubjectChar"/>
    <w:uiPriority w:val="99"/>
    <w:semiHidden/>
    <w:unhideWhenUsed/>
    <w:rsid w:val="00D03E76"/>
    <w:rPr>
      <w:b/>
      <w:bCs/>
    </w:rPr>
  </w:style>
  <w:style w:type="character" w:customStyle="1" w:styleId="CommentSubjectChar">
    <w:name w:val="Comment Subject Char"/>
    <w:basedOn w:val="CommentTextChar"/>
    <w:link w:val="CommentSubject"/>
    <w:uiPriority w:val="99"/>
    <w:semiHidden/>
    <w:rsid w:val="00D03E76"/>
    <w:rPr>
      <w:b/>
      <w:bCs/>
      <w:spacing w:val="4"/>
      <w:sz w:val="22"/>
      <w:szCs w:val="20"/>
    </w:rPr>
  </w:style>
  <w:style w:type="table" w:styleId="DarkList">
    <w:name w:val="Dark List"/>
    <w:basedOn w:val="TableNormal"/>
    <w:uiPriority w:val="70"/>
    <w:semiHidden/>
    <w:unhideWhenUsed/>
    <w:rsid w:val="00D03E7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03E76"/>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D03E76"/>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D03E76"/>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D03E76"/>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D03E76"/>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D03E76"/>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uiPriority w:val="99"/>
    <w:semiHidden/>
    <w:unhideWhenUsed/>
    <w:rsid w:val="00D03E76"/>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03E76"/>
    <w:rPr>
      <w:rFonts w:ascii="Segoe UI" w:hAnsi="Segoe UI" w:cs="Segoe UI"/>
      <w:spacing w:val="4"/>
      <w:sz w:val="22"/>
      <w:szCs w:val="16"/>
    </w:rPr>
  </w:style>
  <w:style w:type="paragraph" w:styleId="E-mailSignature">
    <w:name w:val="E-mail Signature"/>
    <w:basedOn w:val="Normal"/>
    <w:link w:val="E-mailSignatureChar"/>
    <w:uiPriority w:val="99"/>
    <w:semiHidden/>
    <w:unhideWhenUsed/>
    <w:rsid w:val="00D03E76"/>
    <w:pPr>
      <w:spacing w:before="0" w:after="0" w:line="240" w:lineRule="auto"/>
    </w:pPr>
  </w:style>
  <w:style w:type="character" w:customStyle="1" w:styleId="E-mailSignatureChar">
    <w:name w:val="E-mail Signature Char"/>
    <w:basedOn w:val="DefaultParagraphFont"/>
    <w:link w:val="E-mailSignature"/>
    <w:uiPriority w:val="99"/>
    <w:semiHidden/>
    <w:rsid w:val="00D03E76"/>
    <w:rPr>
      <w:spacing w:val="4"/>
      <w:sz w:val="22"/>
      <w:szCs w:val="20"/>
    </w:rPr>
  </w:style>
  <w:style w:type="character" w:styleId="Emphasis">
    <w:name w:val="Emphasis"/>
    <w:basedOn w:val="DefaultParagraphFont"/>
    <w:uiPriority w:val="1"/>
    <w:semiHidden/>
    <w:unhideWhenUsed/>
    <w:rsid w:val="00D03E76"/>
    <w:rPr>
      <w:i/>
      <w:iCs/>
      <w:sz w:val="22"/>
    </w:rPr>
  </w:style>
  <w:style w:type="character" w:styleId="EndnoteReference">
    <w:name w:val="endnote reference"/>
    <w:basedOn w:val="DefaultParagraphFont"/>
    <w:uiPriority w:val="99"/>
    <w:semiHidden/>
    <w:unhideWhenUsed/>
    <w:rsid w:val="00D03E76"/>
    <w:rPr>
      <w:sz w:val="22"/>
      <w:vertAlign w:val="superscript"/>
    </w:rPr>
  </w:style>
  <w:style w:type="paragraph" w:styleId="EndnoteText">
    <w:name w:val="endnote text"/>
    <w:basedOn w:val="Normal"/>
    <w:link w:val="EndnoteTextChar"/>
    <w:uiPriority w:val="99"/>
    <w:semiHidden/>
    <w:unhideWhenUsed/>
    <w:rsid w:val="00D03E76"/>
    <w:pPr>
      <w:spacing w:before="0" w:after="0" w:line="240" w:lineRule="auto"/>
    </w:pPr>
  </w:style>
  <w:style w:type="character" w:customStyle="1" w:styleId="EndnoteTextChar">
    <w:name w:val="Endnote Text Char"/>
    <w:basedOn w:val="DefaultParagraphFont"/>
    <w:link w:val="EndnoteText"/>
    <w:uiPriority w:val="99"/>
    <w:semiHidden/>
    <w:rsid w:val="00D03E76"/>
    <w:rPr>
      <w:spacing w:val="4"/>
      <w:sz w:val="22"/>
      <w:szCs w:val="20"/>
    </w:rPr>
  </w:style>
  <w:style w:type="paragraph" w:styleId="EnvelopeAddress">
    <w:name w:val="envelope address"/>
    <w:basedOn w:val="Normal"/>
    <w:uiPriority w:val="99"/>
    <w:semiHidden/>
    <w:unhideWhenUsed/>
    <w:rsid w:val="00D03E76"/>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03E76"/>
    <w:pPr>
      <w:spacing w:before="0"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D03E76"/>
    <w:rPr>
      <w:color w:val="800080" w:themeColor="followedHyperlink"/>
      <w:sz w:val="22"/>
      <w:u w:val="single"/>
    </w:rPr>
  </w:style>
  <w:style w:type="paragraph" w:styleId="Footer">
    <w:name w:val="footer"/>
    <w:basedOn w:val="Normal"/>
    <w:link w:val="FooterChar"/>
    <w:uiPriority w:val="99"/>
    <w:unhideWhenUsed/>
    <w:rsid w:val="00D03E7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03E76"/>
    <w:rPr>
      <w:spacing w:val="4"/>
      <w:sz w:val="22"/>
      <w:szCs w:val="20"/>
    </w:rPr>
  </w:style>
  <w:style w:type="character" w:styleId="FootnoteReference">
    <w:name w:val="footnote reference"/>
    <w:basedOn w:val="DefaultParagraphFont"/>
    <w:uiPriority w:val="99"/>
    <w:semiHidden/>
    <w:unhideWhenUsed/>
    <w:rsid w:val="00D03E76"/>
    <w:rPr>
      <w:sz w:val="22"/>
      <w:vertAlign w:val="superscript"/>
    </w:rPr>
  </w:style>
  <w:style w:type="paragraph" w:styleId="FootnoteText">
    <w:name w:val="footnote text"/>
    <w:basedOn w:val="Normal"/>
    <w:link w:val="FootnoteTextChar"/>
    <w:uiPriority w:val="99"/>
    <w:semiHidden/>
    <w:unhideWhenUsed/>
    <w:rsid w:val="00D03E76"/>
    <w:pPr>
      <w:spacing w:before="0" w:after="0" w:line="240" w:lineRule="auto"/>
    </w:pPr>
  </w:style>
  <w:style w:type="character" w:customStyle="1" w:styleId="FootnoteTextChar">
    <w:name w:val="Footnote Text Char"/>
    <w:basedOn w:val="DefaultParagraphFont"/>
    <w:link w:val="FootnoteText"/>
    <w:uiPriority w:val="99"/>
    <w:semiHidden/>
    <w:rsid w:val="00D03E76"/>
    <w:rPr>
      <w:spacing w:val="4"/>
      <w:sz w:val="22"/>
      <w:szCs w:val="20"/>
    </w:rPr>
  </w:style>
  <w:style w:type="table" w:styleId="GridTable1Light">
    <w:name w:val="Grid Table 1 Light"/>
    <w:basedOn w:val="TableNormal"/>
    <w:uiPriority w:val="46"/>
    <w:rsid w:val="00D03E7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03E7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03E76"/>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03E76"/>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03E76"/>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03E7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03E76"/>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03E7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03E7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D03E76"/>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D03E76"/>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D03E76"/>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D03E76"/>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D03E76"/>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D03E7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03E7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D03E7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D03E7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D03E7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D03E7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D03E7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D03E7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03E7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D03E7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D03E7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D03E7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D03E7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D03E7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D03E7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03E7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D03E7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D03E7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D03E7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D03E7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D03E7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D03E7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03E76"/>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D03E76"/>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D03E7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D03E76"/>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D03E7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D03E76"/>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D03E7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03E76"/>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D03E76"/>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D03E7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D03E76"/>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D03E7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D03E76"/>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D03E76"/>
    <w:rPr>
      <w:color w:val="2B579A"/>
      <w:sz w:val="22"/>
      <w:shd w:val="clear" w:color="auto" w:fill="E6E6E6"/>
    </w:rPr>
  </w:style>
  <w:style w:type="character" w:customStyle="1" w:styleId="Heading4Char">
    <w:name w:val="Heading 4 Char"/>
    <w:basedOn w:val="DefaultParagraphFont"/>
    <w:link w:val="Heading4"/>
    <w:uiPriority w:val="9"/>
    <w:semiHidden/>
    <w:rsid w:val="00D03E76"/>
    <w:rPr>
      <w:rFonts w:asciiTheme="majorHAnsi" w:eastAsiaTheme="majorEastAsia" w:hAnsiTheme="majorHAnsi" w:cstheme="majorBidi"/>
      <w:i/>
      <w:iCs/>
      <w:color w:val="365F91" w:themeColor="accent1" w:themeShade="BF"/>
      <w:spacing w:val="4"/>
      <w:sz w:val="22"/>
      <w:szCs w:val="20"/>
    </w:rPr>
  </w:style>
  <w:style w:type="character" w:customStyle="1" w:styleId="Heading5Char">
    <w:name w:val="Heading 5 Char"/>
    <w:basedOn w:val="DefaultParagraphFont"/>
    <w:link w:val="Heading5"/>
    <w:uiPriority w:val="9"/>
    <w:semiHidden/>
    <w:rsid w:val="00D03E76"/>
    <w:rPr>
      <w:rFonts w:asciiTheme="majorHAnsi" w:eastAsiaTheme="majorEastAsia" w:hAnsiTheme="majorHAnsi" w:cstheme="majorBidi"/>
      <w:color w:val="365F91" w:themeColor="accent1" w:themeShade="BF"/>
      <w:spacing w:val="4"/>
      <w:sz w:val="22"/>
      <w:szCs w:val="20"/>
    </w:rPr>
  </w:style>
  <w:style w:type="character" w:customStyle="1" w:styleId="Heading6Char">
    <w:name w:val="Heading 6 Char"/>
    <w:basedOn w:val="DefaultParagraphFont"/>
    <w:link w:val="Heading6"/>
    <w:uiPriority w:val="9"/>
    <w:semiHidden/>
    <w:rsid w:val="00D03E76"/>
    <w:rPr>
      <w:rFonts w:asciiTheme="majorHAnsi" w:eastAsiaTheme="majorEastAsia" w:hAnsiTheme="majorHAnsi" w:cstheme="majorBidi"/>
      <w:color w:val="243F60" w:themeColor="accent1" w:themeShade="7F"/>
      <w:spacing w:val="4"/>
      <w:sz w:val="22"/>
      <w:szCs w:val="20"/>
    </w:rPr>
  </w:style>
  <w:style w:type="character" w:customStyle="1" w:styleId="Heading7Char">
    <w:name w:val="Heading 7 Char"/>
    <w:basedOn w:val="DefaultParagraphFont"/>
    <w:link w:val="Heading7"/>
    <w:uiPriority w:val="9"/>
    <w:semiHidden/>
    <w:rsid w:val="00D03E76"/>
    <w:rPr>
      <w:rFonts w:asciiTheme="majorHAnsi" w:eastAsiaTheme="majorEastAsia" w:hAnsiTheme="majorHAnsi" w:cstheme="majorBidi"/>
      <w:i/>
      <w:iCs/>
      <w:color w:val="243F60" w:themeColor="accent1" w:themeShade="7F"/>
      <w:spacing w:val="4"/>
      <w:sz w:val="22"/>
      <w:szCs w:val="20"/>
    </w:rPr>
  </w:style>
  <w:style w:type="character" w:customStyle="1" w:styleId="Heading8Char">
    <w:name w:val="Heading 8 Char"/>
    <w:basedOn w:val="DefaultParagraphFont"/>
    <w:link w:val="Heading8"/>
    <w:uiPriority w:val="9"/>
    <w:semiHidden/>
    <w:rsid w:val="00D03E76"/>
    <w:rPr>
      <w:rFonts w:asciiTheme="majorHAnsi" w:eastAsiaTheme="majorEastAsia" w:hAnsiTheme="majorHAnsi" w:cstheme="majorBidi"/>
      <w:color w:val="272727" w:themeColor="text1" w:themeTint="D8"/>
      <w:spacing w:val="4"/>
      <w:sz w:val="22"/>
      <w:szCs w:val="21"/>
    </w:rPr>
  </w:style>
  <w:style w:type="character" w:customStyle="1" w:styleId="Heading9Char">
    <w:name w:val="Heading 9 Char"/>
    <w:basedOn w:val="DefaultParagraphFont"/>
    <w:link w:val="Heading9"/>
    <w:uiPriority w:val="9"/>
    <w:semiHidden/>
    <w:rsid w:val="00D03E76"/>
    <w:rPr>
      <w:rFonts w:asciiTheme="majorHAnsi" w:eastAsiaTheme="majorEastAsia" w:hAnsiTheme="majorHAnsi" w:cstheme="majorBidi"/>
      <w:i/>
      <w:iCs/>
      <w:color w:val="272727" w:themeColor="text1" w:themeTint="D8"/>
      <w:spacing w:val="4"/>
      <w:sz w:val="22"/>
      <w:szCs w:val="21"/>
    </w:rPr>
  </w:style>
  <w:style w:type="character" w:styleId="HTMLAcronym">
    <w:name w:val="HTML Acronym"/>
    <w:basedOn w:val="DefaultParagraphFont"/>
    <w:uiPriority w:val="99"/>
    <w:semiHidden/>
    <w:unhideWhenUsed/>
    <w:rsid w:val="00D03E76"/>
    <w:rPr>
      <w:sz w:val="22"/>
    </w:rPr>
  </w:style>
  <w:style w:type="paragraph" w:styleId="HTMLAddress">
    <w:name w:val="HTML Address"/>
    <w:basedOn w:val="Normal"/>
    <w:link w:val="HTMLAddressChar"/>
    <w:uiPriority w:val="99"/>
    <w:semiHidden/>
    <w:unhideWhenUsed/>
    <w:rsid w:val="00D03E76"/>
    <w:pPr>
      <w:spacing w:before="0" w:after="0" w:line="240" w:lineRule="auto"/>
    </w:pPr>
    <w:rPr>
      <w:i/>
      <w:iCs/>
    </w:rPr>
  </w:style>
  <w:style w:type="character" w:customStyle="1" w:styleId="HTMLAddressChar">
    <w:name w:val="HTML Address Char"/>
    <w:basedOn w:val="DefaultParagraphFont"/>
    <w:link w:val="HTMLAddress"/>
    <w:uiPriority w:val="99"/>
    <w:semiHidden/>
    <w:rsid w:val="00D03E76"/>
    <w:rPr>
      <w:i/>
      <w:iCs/>
      <w:spacing w:val="4"/>
      <w:sz w:val="22"/>
      <w:szCs w:val="20"/>
    </w:rPr>
  </w:style>
  <w:style w:type="character" w:styleId="HTMLCite">
    <w:name w:val="HTML Cite"/>
    <w:basedOn w:val="DefaultParagraphFont"/>
    <w:uiPriority w:val="99"/>
    <w:semiHidden/>
    <w:unhideWhenUsed/>
    <w:rsid w:val="00D03E76"/>
    <w:rPr>
      <w:i/>
      <w:iCs/>
      <w:sz w:val="22"/>
    </w:rPr>
  </w:style>
  <w:style w:type="character" w:styleId="HTMLCode">
    <w:name w:val="HTML Code"/>
    <w:basedOn w:val="DefaultParagraphFont"/>
    <w:uiPriority w:val="99"/>
    <w:semiHidden/>
    <w:unhideWhenUsed/>
    <w:rsid w:val="00D03E76"/>
    <w:rPr>
      <w:rFonts w:ascii="Consolas" w:hAnsi="Consolas"/>
      <w:sz w:val="22"/>
      <w:szCs w:val="20"/>
    </w:rPr>
  </w:style>
  <w:style w:type="character" w:styleId="HTMLDefinition">
    <w:name w:val="HTML Definition"/>
    <w:basedOn w:val="DefaultParagraphFont"/>
    <w:uiPriority w:val="99"/>
    <w:semiHidden/>
    <w:unhideWhenUsed/>
    <w:rsid w:val="00D03E76"/>
    <w:rPr>
      <w:i/>
      <w:iCs/>
      <w:sz w:val="22"/>
    </w:rPr>
  </w:style>
  <w:style w:type="character" w:styleId="HTMLKeyboard">
    <w:name w:val="HTML Keyboard"/>
    <w:basedOn w:val="DefaultParagraphFont"/>
    <w:uiPriority w:val="99"/>
    <w:semiHidden/>
    <w:unhideWhenUsed/>
    <w:rsid w:val="00D03E76"/>
    <w:rPr>
      <w:rFonts w:ascii="Consolas" w:hAnsi="Consolas"/>
      <w:sz w:val="22"/>
      <w:szCs w:val="20"/>
    </w:rPr>
  </w:style>
  <w:style w:type="paragraph" w:styleId="HTMLPreformatted">
    <w:name w:val="HTML Preformatted"/>
    <w:basedOn w:val="Normal"/>
    <w:link w:val="HTMLPreformattedChar"/>
    <w:uiPriority w:val="99"/>
    <w:semiHidden/>
    <w:unhideWhenUsed/>
    <w:rsid w:val="00D03E76"/>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D03E76"/>
    <w:rPr>
      <w:rFonts w:ascii="Consolas" w:hAnsi="Consolas"/>
      <w:spacing w:val="4"/>
      <w:sz w:val="22"/>
      <w:szCs w:val="20"/>
    </w:rPr>
  </w:style>
  <w:style w:type="character" w:styleId="HTMLSample">
    <w:name w:val="HTML Sample"/>
    <w:basedOn w:val="DefaultParagraphFont"/>
    <w:uiPriority w:val="99"/>
    <w:semiHidden/>
    <w:unhideWhenUsed/>
    <w:rsid w:val="00D03E76"/>
    <w:rPr>
      <w:rFonts w:ascii="Consolas" w:hAnsi="Consolas"/>
      <w:sz w:val="24"/>
      <w:szCs w:val="24"/>
    </w:rPr>
  </w:style>
  <w:style w:type="character" w:styleId="HTMLTypewriter">
    <w:name w:val="HTML Typewriter"/>
    <w:basedOn w:val="DefaultParagraphFont"/>
    <w:uiPriority w:val="99"/>
    <w:semiHidden/>
    <w:unhideWhenUsed/>
    <w:rsid w:val="00D03E76"/>
    <w:rPr>
      <w:rFonts w:ascii="Consolas" w:hAnsi="Consolas"/>
      <w:sz w:val="22"/>
      <w:szCs w:val="20"/>
    </w:rPr>
  </w:style>
  <w:style w:type="character" w:styleId="HTMLVariable">
    <w:name w:val="HTML Variable"/>
    <w:basedOn w:val="DefaultParagraphFont"/>
    <w:uiPriority w:val="99"/>
    <w:semiHidden/>
    <w:unhideWhenUsed/>
    <w:rsid w:val="00D03E76"/>
    <w:rPr>
      <w:i/>
      <w:iCs/>
      <w:sz w:val="22"/>
    </w:rPr>
  </w:style>
  <w:style w:type="character" w:styleId="Hyperlink">
    <w:name w:val="Hyperlink"/>
    <w:basedOn w:val="DefaultParagraphFont"/>
    <w:uiPriority w:val="99"/>
    <w:semiHidden/>
    <w:unhideWhenUsed/>
    <w:rsid w:val="00D03E76"/>
    <w:rPr>
      <w:color w:val="0000FF" w:themeColor="hyperlink"/>
      <w:sz w:val="22"/>
      <w:u w:val="single"/>
    </w:rPr>
  </w:style>
  <w:style w:type="paragraph" w:styleId="Index1">
    <w:name w:val="index 1"/>
    <w:basedOn w:val="Normal"/>
    <w:next w:val="Normal"/>
    <w:autoRedefine/>
    <w:uiPriority w:val="99"/>
    <w:semiHidden/>
    <w:unhideWhenUsed/>
    <w:rsid w:val="00D03E76"/>
    <w:pPr>
      <w:spacing w:before="0" w:after="0" w:line="240" w:lineRule="auto"/>
      <w:ind w:left="200" w:hanging="200"/>
    </w:pPr>
  </w:style>
  <w:style w:type="paragraph" w:styleId="Index2">
    <w:name w:val="index 2"/>
    <w:basedOn w:val="Normal"/>
    <w:next w:val="Normal"/>
    <w:autoRedefine/>
    <w:uiPriority w:val="99"/>
    <w:semiHidden/>
    <w:unhideWhenUsed/>
    <w:rsid w:val="00D03E76"/>
    <w:pPr>
      <w:spacing w:before="0" w:after="0" w:line="240" w:lineRule="auto"/>
      <w:ind w:left="400" w:hanging="200"/>
    </w:pPr>
  </w:style>
  <w:style w:type="paragraph" w:styleId="Index3">
    <w:name w:val="index 3"/>
    <w:basedOn w:val="Normal"/>
    <w:next w:val="Normal"/>
    <w:autoRedefine/>
    <w:uiPriority w:val="99"/>
    <w:semiHidden/>
    <w:unhideWhenUsed/>
    <w:rsid w:val="00D03E76"/>
    <w:pPr>
      <w:spacing w:before="0" w:after="0" w:line="240" w:lineRule="auto"/>
      <w:ind w:left="600" w:hanging="200"/>
    </w:pPr>
  </w:style>
  <w:style w:type="paragraph" w:styleId="Index4">
    <w:name w:val="index 4"/>
    <w:basedOn w:val="Normal"/>
    <w:next w:val="Normal"/>
    <w:autoRedefine/>
    <w:uiPriority w:val="99"/>
    <w:semiHidden/>
    <w:unhideWhenUsed/>
    <w:rsid w:val="00D03E76"/>
    <w:pPr>
      <w:spacing w:before="0" w:after="0" w:line="240" w:lineRule="auto"/>
      <w:ind w:left="800" w:hanging="200"/>
    </w:pPr>
  </w:style>
  <w:style w:type="paragraph" w:styleId="Index5">
    <w:name w:val="index 5"/>
    <w:basedOn w:val="Normal"/>
    <w:next w:val="Normal"/>
    <w:autoRedefine/>
    <w:uiPriority w:val="99"/>
    <w:semiHidden/>
    <w:unhideWhenUsed/>
    <w:rsid w:val="00D03E76"/>
    <w:pPr>
      <w:spacing w:before="0" w:after="0" w:line="240" w:lineRule="auto"/>
      <w:ind w:left="1000" w:hanging="200"/>
    </w:pPr>
  </w:style>
  <w:style w:type="paragraph" w:styleId="Index6">
    <w:name w:val="index 6"/>
    <w:basedOn w:val="Normal"/>
    <w:next w:val="Normal"/>
    <w:autoRedefine/>
    <w:uiPriority w:val="99"/>
    <w:semiHidden/>
    <w:unhideWhenUsed/>
    <w:rsid w:val="00D03E76"/>
    <w:pPr>
      <w:spacing w:before="0" w:after="0" w:line="240" w:lineRule="auto"/>
      <w:ind w:left="1200" w:hanging="200"/>
    </w:pPr>
  </w:style>
  <w:style w:type="paragraph" w:styleId="Index7">
    <w:name w:val="index 7"/>
    <w:basedOn w:val="Normal"/>
    <w:next w:val="Normal"/>
    <w:autoRedefine/>
    <w:uiPriority w:val="99"/>
    <w:semiHidden/>
    <w:unhideWhenUsed/>
    <w:rsid w:val="00D03E76"/>
    <w:pPr>
      <w:spacing w:before="0" w:after="0" w:line="240" w:lineRule="auto"/>
      <w:ind w:left="1400" w:hanging="200"/>
    </w:pPr>
  </w:style>
  <w:style w:type="paragraph" w:styleId="Index8">
    <w:name w:val="index 8"/>
    <w:basedOn w:val="Normal"/>
    <w:next w:val="Normal"/>
    <w:autoRedefine/>
    <w:uiPriority w:val="99"/>
    <w:semiHidden/>
    <w:unhideWhenUsed/>
    <w:rsid w:val="00D03E76"/>
    <w:pPr>
      <w:spacing w:before="0" w:after="0" w:line="240" w:lineRule="auto"/>
      <w:ind w:left="1600" w:hanging="200"/>
    </w:pPr>
  </w:style>
  <w:style w:type="paragraph" w:styleId="Index9">
    <w:name w:val="index 9"/>
    <w:basedOn w:val="Normal"/>
    <w:next w:val="Normal"/>
    <w:autoRedefine/>
    <w:uiPriority w:val="99"/>
    <w:semiHidden/>
    <w:unhideWhenUsed/>
    <w:rsid w:val="00D03E76"/>
    <w:pPr>
      <w:spacing w:before="0" w:after="0" w:line="240" w:lineRule="auto"/>
      <w:ind w:left="1800" w:hanging="200"/>
    </w:pPr>
  </w:style>
  <w:style w:type="paragraph" w:styleId="IndexHeading">
    <w:name w:val="index heading"/>
    <w:basedOn w:val="Normal"/>
    <w:next w:val="Index1"/>
    <w:uiPriority w:val="99"/>
    <w:semiHidden/>
    <w:unhideWhenUsed/>
    <w:rsid w:val="00D03E76"/>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10443C"/>
    <w:rPr>
      <w:i/>
      <w:iCs/>
      <w:color w:val="365F91" w:themeColor="accent1" w:themeShade="BF"/>
      <w:sz w:val="22"/>
    </w:rPr>
  </w:style>
  <w:style w:type="paragraph" w:styleId="IntenseQuote">
    <w:name w:val="Intense Quote"/>
    <w:basedOn w:val="Normal"/>
    <w:next w:val="Normal"/>
    <w:link w:val="IntenseQuoteChar"/>
    <w:uiPriority w:val="30"/>
    <w:semiHidden/>
    <w:unhideWhenUsed/>
    <w:qFormat/>
    <w:rsid w:val="0010443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0443C"/>
    <w:rPr>
      <w:i/>
      <w:iCs/>
      <w:color w:val="365F91" w:themeColor="accent1" w:themeShade="BF"/>
      <w:spacing w:val="4"/>
      <w:sz w:val="22"/>
      <w:szCs w:val="20"/>
    </w:rPr>
  </w:style>
  <w:style w:type="character" w:styleId="IntenseReference">
    <w:name w:val="Intense Reference"/>
    <w:basedOn w:val="DefaultParagraphFont"/>
    <w:uiPriority w:val="32"/>
    <w:semiHidden/>
    <w:unhideWhenUsed/>
    <w:qFormat/>
    <w:rsid w:val="0010443C"/>
    <w:rPr>
      <w:b/>
      <w:bCs/>
      <w:caps w:val="0"/>
      <w:smallCaps/>
      <w:color w:val="365F91" w:themeColor="accent1" w:themeShade="BF"/>
      <w:spacing w:val="5"/>
      <w:sz w:val="22"/>
    </w:rPr>
  </w:style>
  <w:style w:type="table" w:styleId="LightGrid">
    <w:name w:val="Light Grid"/>
    <w:basedOn w:val="TableNormal"/>
    <w:uiPriority w:val="62"/>
    <w:semiHidden/>
    <w:unhideWhenUsed/>
    <w:rsid w:val="00D03E7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03E7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D03E76"/>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D03E76"/>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D03E76"/>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D03E76"/>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D03E7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D03E7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03E7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D03E76"/>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D03E76"/>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D03E76"/>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D03E76"/>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D03E76"/>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D03E7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03E76"/>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D03E76"/>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D03E76"/>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D03E7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D03E76"/>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D03E76"/>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D03E76"/>
    <w:rPr>
      <w:sz w:val="22"/>
    </w:rPr>
  </w:style>
  <w:style w:type="paragraph" w:styleId="List">
    <w:name w:val="List"/>
    <w:basedOn w:val="Normal"/>
    <w:uiPriority w:val="99"/>
    <w:semiHidden/>
    <w:unhideWhenUsed/>
    <w:rsid w:val="00D03E76"/>
    <w:pPr>
      <w:ind w:left="283" w:hanging="283"/>
      <w:contextualSpacing/>
    </w:pPr>
  </w:style>
  <w:style w:type="paragraph" w:styleId="List2">
    <w:name w:val="List 2"/>
    <w:basedOn w:val="Normal"/>
    <w:uiPriority w:val="99"/>
    <w:semiHidden/>
    <w:unhideWhenUsed/>
    <w:rsid w:val="00D03E76"/>
    <w:pPr>
      <w:ind w:left="566" w:hanging="283"/>
      <w:contextualSpacing/>
    </w:pPr>
  </w:style>
  <w:style w:type="paragraph" w:styleId="List3">
    <w:name w:val="List 3"/>
    <w:basedOn w:val="Normal"/>
    <w:uiPriority w:val="99"/>
    <w:semiHidden/>
    <w:unhideWhenUsed/>
    <w:rsid w:val="00D03E76"/>
    <w:pPr>
      <w:ind w:left="849" w:hanging="283"/>
      <w:contextualSpacing/>
    </w:pPr>
  </w:style>
  <w:style w:type="paragraph" w:styleId="List4">
    <w:name w:val="List 4"/>
    <w:basedOn w:val="Normal"/>
    <w:uiPriority w:val="99"/>
    <w:semiHidden/>
    <w:unhideWhenUsed/>
    <w:rsid w:val="00D03E76"/>
    <w:pPr>
      <w:ind w:left="1132" w:hanging="283"/>
      <w:contextualSpacing/>
    </w:pPr>
  </w:style>
  <w:style w:type="paragraph" w:styleId="List5">
    <w:name w:val="List 5"/>
    <w:basedOn w:val="Normal"/>
    <w:uiPriority w:val="99"/>
    <w:semiHidden/>
    <w:unhideWhenUsed/>
    <w:rsid w:val="00D03E76"/>
    <w:pPr>
      <w:ind w:left="1415" w:hanging="283"/>
      <w:contextualSpacing/>
    </w:pPr>
  </w:style>
  <w:style w:type="paragraph" w:styleId="ListBullet">
    <w:name w:val="List Bullet"/>
    <w:basedOn w:val="Normal"/>
    <w:uiPriority w:val="99"/>
    <w:semiHidden/>
    <w:unhideWhenUsed/>
    <w:rsid w:val="00D03E76"/>
    <w:pPr>
      <w:numPr>
        <w:numId w:val="2"/>
      </w:numPr>
      <w:contextualSpacing/>
    </w:pPr>
  </w:style>
  <w:style w:type="paragraph" w:styleId="ListBullet2">
    <w:name w:val="List Bullet 2"/>
    <w:basedOn w:val="Normal"/>
    <w:uiPriority w:val="99"/>
    <w:semiHidden/>
    <w:unhideWhenUsed/>
    <w:rsid w:val="00D03E76"/>
    <w:pPr>
      <w:numPr>
        <w:numId w:val="3"/>
      </w:numPr>
      <w:contextualSpacing/>
    </w:pPr>
  </w:style>
  <w:style w:type="paragraph" w:styleId="ListBullet3">
    <w:name w:val="List Bullet 3"/>
    <w:basedOn w:val="Normal"/>
    <w:uiPriority w:val="99"/>
    <w:semiHidden/>
    <w:unhideWhenUsed/>
    <w:rsid w:val="00D03E76"/>
    <w:pPr>
      <w:numPr>
        <w:numId w:val="4"/>
      </w:numPr>
      <w:contextualSpacing/>
    </w:pPr>
  </w:style>
  <w:style w:type="paragraph" w:styleId="ListBullet4">
    <w:name w:val="List Bullet 4"/>
    <w:basedOn w:val="Normal"/>
    <w:uiPriority w:val="99"/>
    <w:semiHidden/>
    <w:unhideWhenUsed/>
    <w:rsid w:val="00D03E76"/>
    <w:pPr>
      <w:numPr>
        <w:numId w:val="5"/>
      </w:numPr>
      <w:contextualSpacing/>
    </w:pPr>
  </w:style>
  <w:style w:type="paragraph" w:styleId="ListBullet5">
    <w:name w:val="List Bullet 5"/>
    <w:basedOn w:val="Normal"/>
    <w:uiPriority w:val="99"/>
    <w:semiHidden/>
    <w:unhideWhenUsed/>
    <w:rsid w:val="00D03E76"/>
    <w:pPr>
      <w:numPr>
        <w:numId w:val="6"/>
      </w:numPr>
      <w:contextualSpacing/>
    </w:pPr>
  </w:style>
  <w:style w:type="paragraph" w:styleId="ListContinue">
    <w:name w:val="List Continue"/>
    <w:basedOn w:val="Normal"/>
    <w:uiPriority w:val="99"/>
    <w:semiHidden/>
    <w:unhideWhenUsed/>
    <w:qFormat/>
    <w:rsid w:val="00D03E76"/>
    <w:pPr>
      <w:spacing w:after="120"/>
      <w:ind w:left="283"/>
      <w:contextualSpacing/>
    </w:pPr>
  </w:style>
  <w:style w:type="paragraph" w:styleId="ListContinue2">
    <w:name w:val="List Continue 2"/>
    <w:basedOn w:val="Normal"/>
    <w:uiPriority w:val="99"/>
    <w:semiHidden/>
    <w:unhideWhenUsed/>
    <w:rsid w:val="00D03E76"/>
    <w:pPr>
      <w:spacing w:after="120"/>
      <w:ind w:left="566"/>
      <w:contextualSpacing/>
    </w:pPr>
  </w:style>
  <w:style w:type="paragraph" w:styleId="ListContinue3">
    <w:name w:val="List Continue 3"/>
    <w:basedOn w:val="Normal"/>
    <w:uiPriority w:val="99"/>
    <w:semiHidden/>
    <w:unhideWhenUsed/>
    <w:rsid w:val="00D03E76"/>
    <w:pPr>
      <w:spacing w:after="120"/>
      <w:ind w:left="849"/>
      <w:contextualSpacing/>
    </w:pPr>
  </w:style>
  <w:style w:type="paragraph" w:styleId="ListContinue4">
    <w:name w:val="List Continue 4"/>
    <w:basedOn w:val="Normal"/>
    <w:uiPriority w:val="99"/>
    <w:semiHidden/>
    <w:unhideWhenUsed/>
    <w:rsid w:val="00D03E76"/>
    <w:pPr>
      <w:spacing w:after="120"/>
      <w:ind w:left="1132"/>
      <w:contextualSpacing/>
    </w:pPr>
  </w:style>
  <w:style w:type="paragraph" w:styleId="ListContinue5">
    <w:name w:val="List Continue 5"/>
    <w:basedOn w:val="Normal"/>
    <w:uiPriority w:val="99"/>
    <w:semiHidden/>
    <w:unhideWhenUsed/>
    <w:rsid w:val="00D03E76"/>
    <w:pPr>
      <w:spacing w:after="120"/>
      <w:ind w:left="1415"/>
      <w:contextualSpacing/>
    </w:pPr>
  </w:style>
  <w:style w:type="paragraph" w:styleId="ListNumber2">
    <w:name w:val="List Number 2"/>
    <w:basedOn w:val="Normal"/>
    <w:uiPriority w:val="99"/>
    <w:semiHidden/>
    <w:unhideWhenUsed/>
    <w:rsid w:val="00D03E76"/>
    <w:pPr>
      <w:numPr>
        <w:numId w:val="7"/>
      </w:numPr>
      <w:contextualSpacing/>
    </w:pPr>
  </w:style>
  <w:style w:type="paragraph" w:styleId="ListNumber3">
    <w:name w:val="List Number 3"/>
    <w:basedOn w:val="Normal"/>
    <w:uiPriority w:val="99"/>
    <w:semiHidden/>
    <w:unhideWhenUsed/>
    <w:rsid w:val="00D03E76"/>
    <w:pPr>
      <w:numPr>
        <w:numId w:val="8"/>
      </w:numPr>
      <w:contextualSpacing/>
    </w:pPr>
  </w:style>
  <w:style w:type="paragraph" w:styleId="ListNumber4">
    <w:name w:val="List Number 4"/>
    <w:basedOn w:val="Normal"/>
    <w:uiPriority w:val="99"/>
    <w:semiHidden/>
    <w:unhideWhenUsed/>
    <w:rsid w:val="00D03E76"/>
    <w:pPr>
      <w:numPr>
        <w:numId w:val="9"/>
      </w:numPr>
      <w:contextualSpacing/>
    </w:pPr>
  </w:style>
  <w:style w:type="paragraph" w:styleId="ListNumber5">
    <w:name w:val="List Number 5"/>
    <w:basedOn w:val="Normal"/>
    <w:uiPriority w:val="99"/>
    <w:semiHidden/>
    <w:unhideWhenUsed/>
    <w:rsid w:val="00D03E76"/>
    <w:pPr>
      <w:numPr>
        <w:numId w:val="10"/>
      </w:numPr>
      <w:contextualSpacing/>
    </w:pPr>
  </w:style>
  <w:style w:type="paragraph" w:styleId="ListParagraph">
    <w:name w:val="List Paragraph"/>
    <w:basedOn w:val="Normal"/>
    <w:uiPriority w:val="34"/>
    <w:unhideWhenUsed/>
    <w:qFormat/>
    <w:rsid w:val="00D03E76"/>
    <w:pPr>
      <w:ind w:left="720"/>
      <w:contextualSpacing/>
    </w:pPr>
  </w:style>
  <w:style w:type="table" w:styleId="ListTable1Light">
    <w:name w:val="List Table 1 Light"/>
    <w:basedOn w:val="TableNormal"/>
    <w:uiPriority w:val="46"/>
    <w:rsid w:val="00D03E7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03E76"/>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D03E76"/>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D03E76"/>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D03E76"/>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D03E76"/>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D03E76"/>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D03E7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03E76"/>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D03E76"/>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D03E76"/>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D03E76"/>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D03E76"/>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D03E76"/>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D03E7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03E76"/>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D03E76"/>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D03E76"/>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D03E76"/>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D03E7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D03E76"/>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D03E7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03E7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D03E7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D03E7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D03E7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D03E7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D03E7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D03E7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03E76"/>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03E76"/>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03E76"/>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03E76"/>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03E76"/>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03E76"/>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03E7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03E76"/>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D03E76"/>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D03E76"/>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D03E76"/>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D03E76"/>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D03E76"/>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D03E7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03E76"/>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03E76"/>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03E76"/>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03E76"/>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03E76"/>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03E76"/>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03E76"/>
    <w:pPr>
      <w:tabs>
        <w:tab w:val="left" w:pos="480"/>
        <w:tab w:val="left" w:pos="960"/>
        <w:tab w:val="left" w:pos="1440"/>
        <w:tab w:val="left" w:pos="1920"/>
        <w:tab w:val="left" w:pos="2400"/>
        <w:tab w:val="left" w:pos="2880"/>
        <w:tab w:val="left" w:pos="3360"/>
        <w:tab w:val="left" w:pos="3840"/>
        <w:tab w:val="left" w:pos="4320"/>
      </w:tabs>
      <w:spacing w:before="120" w:after="0"/>
    </w:pPr>
    <w:rPr>
      <w:rFonts w:ascii="Consolas" w:hAnsi="Consolas"/>
      <w:spacing w:val="4"/>
      <w:szCs w:val="20"/>
    </w:rPr>
  </w:style>
  <w:style w:type="character" w:customStyle="1" w:styleId="MacroTextChar">
    <w:name w:val="Macro Text Char"/>
    <w:basedOn w:val="DefaultParagraphFont"/>
    <w:link w:val="MacroText"/>
    <w:uiPriority w:val="99"/>
    <w:semiHidden/>
    <w:rsid w:val="00D03E76"/>
    <w:rPr>
      <w:rFonts w:ascii="Consolas" w:hAnsi="Consolas"/>
      <w:spacing w:val="4"/>
      <w:sz w:val="22"/>
      <w:szCs w:val="20"/>
    </w:rPr>
  </w:style>
  <w:style w:type="table" w:styleId="MediumGrid1">
    <w:name w:val="Medium Grid 1"/>
    <w:basedOn w:val="TableNormal"/>
    <w:uiPriority w:val="67"/>
    <w:semiHidden/>
    <w:unhideWhenUsed/>
    <w:rsid w:val="00D03E7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03E7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D03E76"/>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D03E76"/>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D03E76"/>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D03E76"/>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D03E76"/>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03E7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03E7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D03E7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D03E7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D03E7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D03E7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D03E7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D03E7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03E76"/>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D03E76"/>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D03E76"/>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D03E76"/>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D03E76"/>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D03E76"/>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03E7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03E7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03E7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03E76"/>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03E76"/>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03E76"/>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03E76"/>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03E76"/>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03E7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D03E7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03E7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03E7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03E7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03E7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03E7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D03E76"/>
    <w:rPr>
      <w:color w:val="2B579A"/>
      <w:sz w:val="22"/>
      <w:shd w:val="clear" w:color="auto" w:fill="E6E6E6"/>
    </w:rPr>
  </w:style>
  <w:style w:type="paragraph" w:styleId="MessageHeader">
    <w:name w:val="Message Header"/>
    <w:basedOn w:val="Normal"/>
    <w:link w:val="MessageHeaderChar"/>
    <w:uiPriority w:val="99"/>
    <w:semiHidden/>
    <w:unhideWhenUsed/>
    <w:rsid w:val="00D03E76"/>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03E76"/>
    <w:rPr>
      <w:rFonts w:asciiTheme="majorHAnsi" w:eastAsiaTheme="majorEastAsia" w:hAnsiTheme="majorHAnsi" w:cstheme="majorBidi"/>
      <w:spacing w:val="4"/>
      <w:sz w:val="24"/>
      <w:szCs w:val="24"/>
      <w:shd w:val="pct20" w:color="auto" w:fill="auto"/>
    </w:rPr>
  </w:style>
  <w:style w:type="paragraph" w:styleId="NormalWeb">
    <w:name w:val="Normal (Web)"/>
    <w:basedOn w:val="Normal"/>
    <w:uiPriority w:val="99"/>
    <w:semiHidden/>
    <w:unhideWhenUsed/>
    <w:rsid w:val="00D03E76"/>
    <w:rPr>
      <w:rFonts w:ascii="Times New Roman" w:hAnsi="Times New Roman" w:cs="Times New Roman"/>
      <w:sz w:val="24"/>
      <w:szCs w:val="24"/>
    </w:rPr>
  </w:style>
  <w:style w:type="paragraph" w:styleId="NoteHeading">
    <w:name w:val="Note Heading"/>
    <w:basedOn w:val="Normal"/>
    <w:next w:val="Normal"/>
    <w:link w:val="NoteHeadingChar"/>
    <w:uiPriority w:val="99"/>
    <w:semiHidden/>
    <w:unhideWhenUsed/>
    <w:rsid w:val="00D03E76"/>
    <w:pPr>
      <w:spacing w:before="0" w:after="0" w:line="240" w:lineRule="auto"/>
    </w:pPr>
  </w:style>
  <w:style w:type="character" w:customStyle="1" w:styleId="NoteHeadingChar">
    <w:name w:val="Note Heading Char"/>
    <w:basedOn w:val="DefaultParagraphFont"/>
    <w:link w:val="NoteHeading"/>
    <w:uiPriority w:val="99"/>
    <w:semiHidden/>
    <w:rsid w:val="00D03E76"/>
    <w:rPr>
      <w:spacing w:val="4"/>
      <w:sz w:val="22"/>
      <w:szCs w:val="20"/>
    </w:rPr>
  </w:style>
  <w:style w:type="character" w:styleId="PageNumber">
    <w:name w:val="page number"/>
    <w:basedOn w:val="DefaultParagraphFont"/>
    <w:uiPriority w:val="99"/>
    <w:semiHidden/>
    <w:unhideWhenUsed/>
    <w:rsid w:val="00D03E76"/>
    <w:rPr>
      <w:sz w:val="22"/>
    </w:rPr>
  </w:style>
  <w:style w:type="table" w:styleId="PlainTable1">
    <w:name w:val="Plain Table 1"/>
    <w:basedOn w:val="TableNormal"/>
    <w:uiPriority w:val="41"/>
    <w:rsid w:val="00D03E7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03E7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03E7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03E7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03E7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03E76"/>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03E76"/>
    <w:rPr>
      <w:rFonts w:ascii="Consolas" w:hAnsi="Consolas"/>
      <w:spacing w:val="4"/>
      <w:sz w:val="22"/>
      <w:szCs w:val="21"/>
    </w:rPr>
  </w:style>
  <w:style w:type="paragraph" w:styleId="Quote">
    <w:name w:val="Quote"/>
    <w:basedOn w:val="Normal"/>
    <w:next w:val="Normal"/>
    <w:link w:val="QuoteChar"/>
    <w:uiPriority w:val="29"/>
    <w:semiHidden/>
    <w:unhideWhenUsed/>
    <w:qFormat/>
    <w:rsid w:val="00D03E7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03E76"/>
    <w:rPr>
      <w:i/>
      <w:iCs/>
      <w:color w:val="404040" w:themeColor="text1" w:themeTint="BF"/>
      <w:spacing w:val="4"/>
      <w:sz w:val="22"/>
      <w:szCs w:val="20"/>
    </w:rPr>
  </w:style>
  <w:style w:type="paragraph" w:styleId="Salutation">
    <w:name w:val="Salutation"/>
    <w:basedOn w:val="Normal"/>
    <w:next w:val="Normal"/>
    <w:link w:val="SalutationChar"/>
    <w:uiPriority w:val="1"/>
    <w:semiHidden/>
    <w:unhideWhenUsed/>
    <w:qFormat/>
    <w:rsid w:val="00D03E76"/>
  </w:style>
  <w:style w:type="character" w:customStyle="1" w:styleId="SalutationChar">
    <w:name w:val="Salutation Char"/>
    <w:basedOn w:val="DefaultParagraphFont"/>
    <w:link w:val="Salutation"/>
    <w:uiPriority w:val="1"/>
    <w:semiHidden/>
    <w:rsid w:val="00D03E76"/>
    <w:rPr>
      <w:spacing w:val="4"/>
      <w:sz w:val="22"/>
      <w:szCs w:val="20"/>
    </w:rPr>
  </w:style>
  <w:style w:type="paragraph" w:styleId="Signature">
    <w:name w:val="Signature"/>
    <w:basedOn w:val="Normal"/>
    <w:link w:val="SignatureChar"/>
    <w:uiPriority w:val="1"/>
    <w:semiHidden/>
    <w:unhideWhenUsed/>
    <w:qFormat/>
    <w:rsid w:val="00D03E76"/>
    <w:pPr>
      <w:spacing w:before="0" w:after="0" w:line="240" w:lineRule="auto"/>
      <w:ind w:left="4252"/>
    </w:pPr>
  </w:style>
  <w:style w:type="character" w:customStyle="1" w:styleId="SignatureChar">
    <w:name w:val="Signature Char"/>
    <w:basedOn w:val="DefaultParagraphFont"/>
    <w:link w:val="Signature"/>
    <w:uiPriority w:val="1"/>
    <w:semiHidden/>
    <w:rsid w:val="00D03E76"/>
    <w:rPr>
      <w:spacing w:val="4"/>
      <w:sz w:val="22"/>
      <w:szCs w:val="20"/>
    </w:rPr>
  </w:style>
  <w:style w:type="character" w:styleId="SmartHyperlink">
    <w:name w:val="Smart Hyperlink"/>
    <w:basedOn w:val="DefaultParagraphFont"/>
    <w:uiPriority w:val="99"/>
    <w:semiHidden/>
    <w:unhideWhenUsed/>
    <w:rsid w:val="00D03E76"/>
    <w:rPr>
      <w:sz w:val="22"/>
      <w:u w:val="dotted"/>
    </w:rPr>
  </w:style>
  <w:style w:type="character" w:styleId="Strong">
    <w:name w:val="Strong"/>
    <w:basedOn w:val="DefaultParagraphFont"/>
    <w:uiPriority w:val="22"/>
    <w:semiHidden/>
    <w:unhideWhenUsed/>
    <w:qFormat/>
    <w:rsid w:val="00D03E76"/>
    <w:rPr>
      <w:b/>
      <w:bCs/>
      <w:sz w:val="22"/>
    </w:rPr>
  </w:style>
  <w:style w:type="paragraph" w:styleId="Subtitle">
    <w:name w:val="Subtitle"/>
    <w:basedOn w:val="Normal"/>
    <w:next w:val="Normal"/>
    <w:link w:val="SubtitleChar"/>
    <w:uiPriority w:val="11"/>
    <w:semiHidden/>
    <w:unhideWhenUsed/>
    <w:qFormat/>
    <w:rsid w:val="00D03E76"/>
    <w:pPr>
      <w:numPr>
        <w:ilvl w:val="1"/>
      </w:numPr>
      <w:spacing w:after="160"/>
    </w:pPr>
    <w:rPr>
      <w:color w:val="5A5A5A" w:themeColor="text1" w:themeTint="A5"/>
      <w:spacing w:val="15"/>
      <w:szCs w:val="22"/>
    </w:rPr>
  </w:style>
  <w:style w:type="character" w:customStyle="1" w:styleId="SubtitleChar">
    <w:name w:val="Subtitle Char"/>
    <w:basedOn w:val="DefaultParagraphFont"/>
    <w:link w:val="Subtitle"/>
    <w:uiPriority w:val="11"/>
    <w:semiHidden/>
    <w:rsid w:val="00D03E76"/>
    <w:rPr>
      <w:color w:val="5A5A5A" w:themeColor="text1" w:themeTint="A5"/>
      <w:spacing w:val="15"/>
      <w:sz w:val="22"/>
    </w:rPr>
  </w:style>
  <w:style w:type="character" w:styleId="SubtleEmphasis">
    <w:name w:val="Subtle Emphasis"/>
    <w:basedOn w:val="DefaultParagraphFont"/>
    <w:uiPriority w:val="19"/>
    <w:semiHidden/>
    <w:unhideWhenUsed/>
    <w:qFormat/>
    <w:rsid w:val="00D03E76"/>
    <w:rPr>
      <w:i/>
      <w:iCs/>
      <w:color w:val="404040" w:themeColor="text1" w:themeTint="BF"/>
      <w:sz w:val="22"/>
    </w:rPr>
  </w:style>
  <w:style w:type="character" w:styleId="SubtleReference">
    <w:name w:val="Subtle Reference"/>
    <w:basedOn w:val="DefaultParagraphFont"/>
    <w:uiPriority w:val="31"/>
    <w:semiHidden/>
    <w:unhideWhenUsed/>
    <w:qFormat/>
    <w:rsid w:val="00D03E76"/>
    <w:rPr>
      <w:smallCaps/>
      <w:color w:val="5A5A5A" w:themeColor="text1" w:themeTint="A5"/>
      <w:sz w:val="22"/>
    </w:rPr>
  </w:style>
  <w:style w:type="table" w:styleId="Table3Deffects1">
    <w:name w:val="Table 3D effects 1"/>
    <w:basedOn w:val="TableNormal"/>
    <w:uiPriority w:val="99"/>
    <w:semiHidden/>
    <w:unhideWhenUsed/>
    <w:rsid w:val="00D03E76"/>
    <w:pPr>
      <w:spacing w:before="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03E76"/>
    <w:pPr>
      <w:spacing w:before="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03E76"/>
    <w:pPr>
      <w:spacing w:before="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03E76"/>
    <w:pPr>
      <w:spacing w:before="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03E76"/>
    <w:pPr>
      <w:spacing w:before="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03E76"/>
    <w:pPr>
      <w:spacing w:before="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03E76"/>
    <w:pPr>
      <w:spacing w:before="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03E76"/>
    <w:pPr>
      <w:spacing w:before="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03E76"/>
    <w:pPr>
      <w:spacing w:before="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03E76"/>
    <w:pPr>
      <w:spacing w:before="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03E76"/>
    <w:pPr>
      <w:spacing w:before="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03E76"/>
    <w:pPr>
      <w:spacing w:before="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03E76"/>
    <w:pPr>
      <w:spacing w:before="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03E76"/>
    <w:pPr>
      <w:spacing w:before="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03E76"/>
    <w:pPr>
      <w:spacing w:before="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03E76"/>
    <w:pPr>
      <w:spacing w:before="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03E76"/>
    <w:pPr>
      <w:spacing w:before="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03E76"/>
    <w:pPr>
      <w:spacing w:before="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03E76"/>
    <w:pPr>
      <w:spacing w:before="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03E76"/>
    <w:pPr>
      <w:spacing w:before="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03E76"/>
    <w:pPr>
      <w:spacing w:before="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03E76"/>
    <w:pPr>
      <w:spacing w:before="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03E76"/>
    <w:pPr>
      <w:spacing w:before="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03E76"/>
    <w:pPr>
      <w:spacing w:before="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03E76"/>
    <w:pPr>
      <w:spacing w:before="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03E7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03E76"/>
    <w:pPr>
      <w:spacing w:before="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03E76"/>
    <w:pPr>
      <w:spacing w:before="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03E76"/>
    <w:pPr>
      <w:spacing w:before="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03E76"/>
    <w:pPr>
      <w:spacing w:before="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03E76"/>
    <w:pPr>
      <w:spacing w:before="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03E76"/>
    <w:pPr>
      <w:spacing w:before="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03E76"/>
    <w:pPr>
      <w:spacing w:before="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03E76"/>
    <w:pPr>
      <w:spacing w:before="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03E76"/>
    <w:pPr>
      <w:spacing w:after="0"/>
      <w:ind w:left="220" w:hanging="220"/>
    </w:pPr>
  </w:style>
  <w:style w:type="paragraph" w:styleId="TableofFigures">
    <w:name w:val="table of figures"/>
    <w:basedOn w:val="Normal"/>
    <w:next w:val="Normal"/>
    <w:uiPriority w:val="99"/>
    <w:semiHidden/>
    <w:unhideWhenUsed/>
    <w:rsid w:val="00D03E76"/>
    <w:pPr>
      <w:spacing w:after="0"/>
    </w:pPr>
  </w:style>
  <w:style w:type="table" w:styleId="TableProfessional">
    <w:name w:val="Table Professional"/>
    <w:basedOn w:val="TableNormal"/>
    <w:uiPriority w:val="99"/>
    <w:semiHidden/>
    <w:unhideWhenUsed/>
    <w:rsid w:val="00D03E76"/>
    <w:pPr>
      <w:spacing w:before="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03E76"/>
    <w:pPr>
      <w:spacing w:before="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03E76"/>
    <w:pPr>
      <w:spacing w:before="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03E76"/>
    <w:pPr>
      <w:spacing w:before="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03E76"/>
    <w:pPr>
      <w:spacing w:before="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03E76"/>
    <w:pPr>
      <w:spacing w:before="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03E76"/>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03E76"/>
    <w:pPr>
      <w:spacing w:before="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03E76"/>
    <w:pPr>
      <w:spacing w:before="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03E76"/>
    <w:pPr>
      <w:spacing w:before="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unhideWhenUsed/>
    <w:qFormat/>
    <w:rsid w:val="00D03E76"/>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D03E76"/>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D03E76"/>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03E76"/>
    <w:pPr>
      <w:spacing w:after="100"/>
    </w:pPr>
  </w:style>
  <w:style w:type="paragraph" w:styleId="TOC2">
    <w:name w:val="toc 2"/>
    <w:basedOn w:val="Normal"/>
    <w:next w:val="Normal"/>
    <w:autoRedefine/>
    <w:uiPriority w:val="39"/>
    <w:semiHidden/>
    <w:unhideWhenUsed/>
    <w:rsid w:val="00D03E76"/>
    <w:pPr>
      <w:spacing w:after="100"/>
      <w:ind w:left="220"/>
    </w:pPr>
  </w:style>
  <w:style w:type="paragraph" w:styleId="TOC3">
    <w:name w:val="toc 3"/>
    <w:basedOn w:val="Normal"/>
    <w:next w:val="Normal"/>
    <w:autoRedefine/>
    <w:uiPriority w:val="39"/>
    <w:semiHidden/>
    <w:unhideWhenUsed/>
    <w:rsid w:val="00D03E76"/>
    <w:pPr>
      <w:spacing w:after="100"/>
      <w:ind w:left="440"/>
    </w:pPr>
  </w:style>
  <w:style w:type="paragraph" w:styleId="TOC4">
    <w:name w:val="toc 4"/>
    <w:basedOn w:val="Normal"/>
    <w:next w:val="Normal"/>
    <w:autoRedefine/>
    <w:uiPriority w:val="39"/>
    <w:semiHidden/>
    <w:unhideWhenUsed/>
    <w:rsid w:val="00D03E76"/>
    <w:pPr>
      <w:spacing w:after="100"/>
      <w:ind w:left="660"/>
    </w:pPr>
  </w:style>
  <w:style w:type="paragraph" w:styleId="TOC5">
    <w:name w:val="toc 5"/>
    <w:basedOn w:val="Normal"/>
    <w:next w:val="Normal"/>
    <w:autoRedefine/>
    <w:uiPriority w:val="39"/>
    <w:semiHidden/>
    <w:unhideWhenUsed/>
    <w:rsid w:val="00D03E76"/>
    <w:pPr>
      <w:spacing w:after="100"/>
      <w:ind w:left="880"/>
    </w:pPr>
  </w:style>
  <w:style w:type="paragraph" w:styleId="TOC6">
    <w:name w:val="toc 6"/>
    <w:basedOn w:val="Normal"/>
    <w:next w:val="Normal"/>
    <w:autoRedefine/>
    <w:uiPriority w:val="39"/>
    <w:semiHidden/>
    <w:unhideWhenUsed/>
    <w:rsid w:val="00D03E76"/>
    <w:pPr>
      <w:spacing w:after="100"/>
      <w:ind w:left="1100"/>
    </w:pPr>
  </w:style>
  <w:style w:type="paragraph" w:styleId="TOC7">
    <w:name w:val="toc 7"/>
    <w:basedOn w:val="Normal"/>
    <w:next w:val="Normal"/>
    <w:autoRedefine/>
    <w:uiPriority w:val="39"/>
    <w:semiHidden/>
    <w:unhideWhenUsed/>
    <w:rsid w:val="00D03E76"/>
    <w:pPr>
      <w:spacing w:after="100"/>
      <w:ind w:left="1320"/>
    </w:pPr>
  </w:style>
  <w:style w:type="paragraph" w:styleId="TOC8">
    <w:name w:val="toc 8"/>
    <w:basedOn w:val="Normal"/>
    <w:next w:val="Normal"/>
    <w:autoRedefine/>
    <w:uiPriority w:val="39"/>
    <w:semiHidden/>
    <w:unhideWhenUsed/>
    <w:rsid w:val="00D03E76"/>
    <w:pPr>
      <w:spacing w:after="100"/>
      <w:ind w:left="1540"/>
    </w:pPr>
  </w:style>
  <w:style w:type="paragraph" w:styleId="TOC9">
    <w:name w:val="toc 9"/>
    <w:basedOn w:val="Normal"/>
    <w:next w:val="Normal"/>
    <w:autoRedefine/>
    <w:uiPriority w:val="39"/>
    <w:semiHidden/>
    <w:unhideWhenUsed/>
    <w:rsid w:val="00D03E76"/>
    <w:pPr>
      <w:spacing w:after="100"/>
      <w:ind w:left="1760"/>
    </w:pPr>
  </w:style>
  <w:style w:type="paragraph" w:styleId="TOCHeading">
    <w:name w:val="TOC Heading"/>
    <w:basedOn w:val="Heading1"/>
    <w:next w:val="Normal"/>
    <w:uiPriority w:val="39"/>
    <w:semiHidden/>
    <w:unhideWhenUsed/>
    <w:qFormat/>
    <w:rsid w:val="00D03E76"/>
    <w:pPr>
      <w:outlineLvl w:val="9"/>
    </w:pPr>
  </w:style>
  <w:style w:type="character" w:styleId="UnresolvedMention">
    <w:name w:val="Unresolved Mention"/>
    <w:basedOn w:val="DefaultParagraphFont"/>
    <w:uiPriority w:val="99"/>
    <w:semiHidden/>
    <w:unhideWhenUsed/>
    <w:rsid w:val="00FC288B"/>
    <w:rPr>
      <w:color w:val="595959" w:themeColor="text1" w:themeTint="A6"/>
      <w:sz w:val="22"/>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pencer\AppData\Roaming\Microsoft\Templates\Meeting%20minutes%20(short%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4D407CA91845429910629D1633BF17"/>
        <w:category>
          <w:name w:val="General"/>
          <w:gallery w:val="placeholder"/>
        </w:category>
        <w:types>
          <w:type w:val="bbPlcHdr"/>
        </w:types>
        <w:behaviors>
          <w:behavior w:val="content"/>
        </w:behaviors>
        <w:guid w:val="{3F46D9E1-20CB-4873-992E-CFAC392F1735}"/>
      </w:docPartPr>
      <w:docPartBody>
        <w:p w:rsidR="00521264" w:rsidRDefault="00474A0A">
          <w:pPr>
            <w:pStyle w:val="2E4D407CA91845429910629D1633BF17"/>
          </w:pPr>
          <w:r>
            <w:t>Meeting Minutes</w:t>
          </w:r>
        </w:p>
      </w:docPartBody>
    </w:docPart>
    <w:docPart>
      <w:docPartPr>
        <w:name w:val="E154823BD5384DB5A28EE842A94BC424"/>
        <w:category>
          <w:name w:val="General"/>
          <w:gallery w:val="placeholder"/>
        </w:category>
        <w:types>
          <w:type w:val="bbPlcHdr"/>
        </w:types>
        <w:behaviors>
          <w:behavior w:val="content"/>
        </w:behaviors>
        <w:guid w:val="{8047EFE6-0400-4A45-916D-5B4634EFB1CB}"/>
      </w:docPartPr>
      <w:docPartBody>
        <w:p w:rsidR="00521264" w:rsidRDefault="00474A0A">
          <w:pPr>
            <w:pStyle w:val="E154823BD5384DB5A28EE842A94BC424"/>
          </w:pPr>
          <w:r>
            <w:t>Date of meeting</w:t>
          </w:r>
        </w:p>
      </w:docPartBody>
    </w:docPart>
    <w:docPart>
      <w:docPartPr>
        <w:name w:val="5699C1835CED418FB1A280B348940EF5"/>
        <w:category>
          <w:name w:val="General"/>
          <w:gallery w:val="placeholder"/>
        </w:category>
        <w:types>
          <w:type w:val="bbPlcHdr"/>
        </w:types>
        <w:behaviors>
          <w:behavior w:val="content"/>
        </w:behaviors>
        <w:guid w:val="{09953079-FFC6-4099-A7D8-4C239F8415CD}"/>
      </w:docPartPr>
      <w:docPartBody>
        <w:p w:rsidR="00521264" w:rsidRDefault="00474A0A">
          <w:pPr>
            <w:pStyle w:val="5699C1835CED418FB1A280B348940EF5"/>
          </w:pPr>
          <w:r>
            <w:t>Summarize the discussion for each issue, state the outcome, and assign any action items.</w:t>
          </w:r>
        </w:p>
      </w:docPartBody>
    </w:docPart>
    <w:docPart>
      <w:docPartPr>
        <w:name w:val="5F2FBE73FDBC4D258F261BEFE3BA5AEB"/>
        <w:category>
          <w:name w:val="General"/>
          <w:gallery w:val="placeholder"/>
        </w:category>
        <w:types>
          <w:type w:val="bbPlcHdr"/>
        </w:types>
        <w:behaviors>
          <w:behavior w:val="content"/>
        </w:behaviors>
        <w:guid w:val="{701E74B0-F18A-47F3-A1DF-45BEDFDF1775}"/>
      </w:docPartPr>
      <w:docPartBody>
        <w:p w:rsidR="00521264" w:rsidRDefault="00474A0A">
          <w:pPr>
            <w:pStyle w:val="5F2FBE73FDBC4D258F261BEFE3BA5AEB"/>
          </w:pPr>
          <w:r>
            <w:t>Roundtable</w:t>
          </w:r>
        </w:p>
      </w:docPartBody>
    </w:docPart>
    <w:docPart>
      <w:docPartPr>
        <w:name w:val="00780B0C3DC84BCAA95EB81FAF5EAB20"/>
        <w:category>
          <w:name w:val="General"/>
          <w:gallery w:val="placeholder"/>
        </w:category>
        <w:types>
          <w:type w:val="bbPlcHdr"/>
        </w:types>
        <w:behaviors>
          <w:behavior w:val="content"/>
        </w:behaviors>
        <w:guid w:val="{79E23264-BD73-4C2A-96F0-ECC9E5930D0C}"/>
      </w:docPartPr>
      <w:docPartBody>
        <w:p w:rsidR="00521264" w:rsidRDefault="00474A0A">
          <w:pPr>
            <w:pStyle w:val="00780B0C3DC84BCAA95EB81FAF5EAB20"/>
          </w:pPr>
          <w:r>
            <w:t>Summarize the status of each area/department.</w:t>
          </w:r>
        </w:p>
      </w:docPartBody>
    </w:docPart>
    <w:docPart>
      <w:docPartPr>
        <w:name w:val="0221957792364CE6BF4D095CC8607699"/>
        <w:category>
          <w:name w:val="General"/>
          <w:gallery w:val="placeholder"/>
        </w:category>
        <w:types>
          <w:type w:val="bbPlcHdr"/>
        </w:types>
        <w:behaviors>
          <w:behavior w:val="content"/>
        </w:behaviors>
        <w:guid w:val="{D00844E7-5E16-40E9-8083-EDAEFB311396}"/>
      </w:docPartPr>
      <w:docPartBody>
        <w:p w:rsidR="00D53ED5" w:rsidRDefault="0033785F" w:rsidP="0033785F">
          <w:pPr>
            <w:pStyle w:val="0221957792364CE6BF4D095CC8607699"/>
          </w:pPr>
          <w:r>
            <w:t>Present: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2D"/>
    <w:rsid w:val="00121726"/>
    <w:rsid w:val="001607FF"/>
    <w:rsid w:val="002F0AE6"/>
    <w:rsid w:val="00306F4A"/>
    <w:rsid w:val="0033785F"/>
    <w:rsid w:val="00385496"/>
    <w:rsid w:val="003962FF"/>
    <w:rsid w:val="003C4204"/>
    <w:rsid w:val="00411891"/>
    <w:rsid w:val="00474A0A"/>
    <w:rsid w:val="00521264"/>
    <w:rsid w:val="005218C1"/>
    <w:rsid w:val="00564BB6"/>
    <w:rsid w:val="005B05B2"/>
    <w:rsid w:val="005C0338"/>
    <w:rsid w:val="005C6789"/>
    <w:rsid w:val="0068271F"/>
    <w:rsid w:val="006A40FA"/>
    <w:rsid w:val="008150DF"/>
    <w:rsid w:val="00981D95"/>
    <w:rsid w:val="00A72B1E"/>
    <w:rsid w:val="00B01779"/>
    <w:rsid w:val="00B37939"/>
    <w:rsid w:val="00B76222"/>
    <w:rsid w:val="00C043A8"/>
    <w:rsid w:val="00CB7CB2"/>
    <w:rsid w:val="00CF46C0"/>
    <w:rsid w:val="00D53ED5"/>
    <w:rsid w:val="00D62418"/>
    <w:rsid w:val="00DB7DD9"/>
    <w:rsid w:val="00E252FE"/>
    <w:rsid w:val="00E73011"/>
    <w:rsid w:val="00F27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4D407CA91845429910629D1633BF17">
    <w:name w:val="2E4D407CA91845429910629D1633BF17"/>
  </w:style>
  <w:style w:type="paragraph" w:customStyle="1" w:styleId="E154823BD5384DB5A28EE842A94BC424">
    <w:name w:val="E154823BD5384DB5A28EE842A94BC424"/>
  </w:style>
  <w:style w:type="paragraph" w:customStyle="1" w:styleId="5699C1835CED418FB1A280B348940EF5">
    <w:name w:val="5699C1835CED418FB1A280B348940EF5"/>
  </w:style>
  <w:style w:type="paragraph" w:customStyle="1" w:styleId="5F2FBE73FDBC4D258F261BEFE3BA5AEB">
    <w:name w:val="5F2FBE73FDBC4D258F261BEFE3BA5AEB"/>
  </w:style>
  <w:style w:type="paragraph" w:customStyle="1" w:styleId="00780B0C3DC84BCAA95EB81FAF5EAB20">
    <w:name w:val="00780B0C3DC84BCAA95EB81FAF5EAB20"/>
  </w:style>
  <w:style w:type="paragraph" w:customStyle="1" w:styleId="0221957792364CE6BF4D095CC8607699">
    <w:name w:val="0221957792364CE6BF4D095CC8607699"/>
    <w:rsid w:val="0033785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80245d-fc67-47fc-b623-a66ff827eeb2">
      <Terms xmlns="http://schemas.microsoft.com/office/infopath/2007/PartnerControls"/>
    </lcf76f155ced4ddcb4097134ff3c332f>
    <TaxCatchAll xmlns="99b20357-07a2-49af-a711-32b1ce39b7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AC98DE1320E54C8C5CD31216E44D6F" ma:contentTypeVersion="13" ma:contentTypeDescription="Create a new document." ma:contentTypeScope="" ma:versionID="4cd30e0ef413c0cec016a0a356fb6cfd">
  <xsd:schema xmlns:xsd="http://www.w3.org/2001/XMLSchema" xmlns:xs="http://www.w3.org/2001/XMLSchema" xmlns:p="http://schemas.microsoft.com/office/2006/metadata/properties" xmlns:ns2="3f80245d-fc67-47fc-b623-a66ff827eeb2" xmlns:ns3="99b20357-07a2-49af-a711-32b1ce39b75f" targetNamespace="http://schemas.microsoft.com/office/2006/metadata/properties" ma:root="true" ma:fieldsID="0979dab53aa28274902df060dc4d124d" ns2:_="" ns3:_="">
    <xsd:import namespace="3f80245d-fc67-47fc-b623-a66ff827eeb2"/>
    <xsd:import namespace="99b20357-07a2-49af-a711-32b1ce39b7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0245d-fc67-47fc-b623-a66ff827e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85b456c-28f0-4dfa-b07c-28e5773fff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b20357-07a2-49af-a711-32b1ce39b75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67197ed-775d-44e9-b14a-8a89aecbb292}" ma:internalName="TaxCatchAll" ma:showField="CatchAllData" ma:web="99b20357-07a2-49af-a711-32b1ce39b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52E578-4311-4D65-8D9C-16945F48D785}">
  <ds:schemaRefs>
    <ds:schemaRef ds:uri="http://schemas.microsoft.com/office/2006/metadata/properties"/>
    <ds:schemaRef ds:uri="http://schemas.microsoft.com/office/infopath/2007/PartnerControls"/>
    <ds:schemaRef ds:uri="3f80245d-fc67-47fc-b623-a66ff827eeb2"/>
    <ds:schemaRef ds:uri="99b20357-07a2-49af-a711-32b1ce39b75f"/>
  </ds:schemaRefs>
</ds:datastoreItem>
</file>

<file path=customXml/itemProps2.xml><?xml version="1.0" encoding="utf-8"?>
<ds:datastoreItem xmlns:ds="http://schemas.openxmlformats.org/officeDocument/2006/customXml" ds:itemID="{236CDF27-C45B-4EF6-8347-0A7138F343BB}">
  <ds:schemaRefs>
    <ds:schemaRef ds:uri="http://schemas.microsoft.com/sharepoint/v3/contenttype/forms"/>
  </ds:schemaRefs>
</ds:datastoreItem>
</file>

<file path=customXml/itemProps3.xml><?xml version="1.0" encoding="utf-8"?>
<ds:datastoreItem xmlns:ds="http://schemas.openxmlformats.org/officeDocument/2006/customXml" ds:itemID="{01211337-7720-4073-A233-C0B4EA8FA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0245d-fc67-47fc-b623-a66ff827eeb2"/>
    <ds:schemaRef ds:uri="99b20357-07a2-49af-a711-32b1ce39b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Meeting minutes (short form).dotx</Template>
  <TotalTime>13</TotalTime>
  <Pages>1</Pages>
  <Words>434</Words>
  <Characters>2476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Spencer</dc:creator>
  <cp:keywords>June 17, 2026</cp:keywords>
  <dc:description>Board/Committee</dc:description>
  <cp:lastModifiedBy>Miranda Spencer</cp:lastModifiedBy>
  <cp:revision>29</cp:revision>
  <dcterms:created xsi:type="dcterms:W3CDTF">2026-09-25T16:47:00Z</dcterms:created>
  <dcterms:modified xsi:type="dcterms:W3CDTF">2026-09-29T14:30:00Z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0x010100C7AC98DE1320E54C8C5CD31216E44D6F</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ediaServiceImageTags">
    <vt:lpwstr/>
  </property>
</Properties>
</file>